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A6305" w:rsidRPr="00592515" w:rsidRDefault="00CA6305" w:rsidP="00CA6305">
      <w:pPr>
        <w:widowControl w:val="0"/>
        <w:suppressAutoHyphens w:val="0"/>
        <w:contextualSpacing/>
        <w:jc w:val="center"/>
        <w:rPr>
          <w:sz w:val="16"/>
          <w:szCs w:val="16"/>
        </w:rPr>
      </w:pPr>
      <w:r w:rsidRPr="00844435">
        <w:rPr>
          <w:noProof/>
          <w:lang w:eastAsia="ru-RU"/>
        </w:rPr>
        <w:drawing>
          <wp:inline distT="0" distB="0" distL="0" distR="0">
            <wp:extent cx="504825" cy="682625"/>
            <wp:effectExtent l="0" t="0" r="9525" b="317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825" cy="682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A6305" w:rsidRPr="00592515" w:rsidRDefault="00CA6305" w:rsidP="00CA6305">
      <w:pPr>
        <w:widowControl w:val="0"/>
        <w:suppressAutoHyphens w:val="0"/>
        <w:contextualSpacing/>
        <w:jc w:val="center"/>
        <w:outlineLvl w:val="1"/>
        <w:rPr>
          <w:b/>
          <w:sz w:val="36"/>
          <w:szCs w:val="36"/>
        </w:rPr>
      </w:pPr>
      <w:r w:rsidRPr="00592515">
        <w:rPr>
          <w:b/>
          <w:sz w:val="36"/>
          <w:szCs w:val="36"/>
        </w:rPr>
        <w:t>Администрация</w:t>
      </w:r>
    </w:p>
    <w:p w:rsidR="00CA6305" w:rsidRPr="00592515" w:rsidRDefault="00CA6305" w:rsidP="00CA6305">
      <w:pPr>
        <w:widowControl w:val="0"/>
        <w:suppressAutoHyphens w:val="0"/>
        <w:contextualSpacing/>
        <w:jc w:val="center"/>
        <w:rPr>
          <w:b/>
          <w:sz w:val="36"/>
          <w:szCs w:val="36"/>
        </w:rPr>
      </w:pPr>
      <w:r w:rsidRPr="00592515">
        <w:rPr>
          <w:b/>
          <w:sz w:val="36"/>
          <w:szCs w:val="36"/>
        </w:rPr>
        <w:t>города Волгодонска</w:t>
      </w:r>
    </w:p>
    <w:p w:rsidR="00CA6305" w:rsidRPr="00254136" w:rsidRDefault="00CA6305" w:rsidP="00CA6305">
      <w:pPr>
        <w:widowControl w:val="0"/>
        <w:suppressAutoHyphens w:val="0"/>
        <w:contextualSpacing/>
        <w:jc w:val="center"/>
        <w:rPr>
          <w:b/>
          <w:sz w:val="26"/>
          <w:szCs w:val="26"/>
        </w:rPr>
      </w:pPr>
    </w:p>
    <w:p w:rsidR="00CA6305" w:rsidRPr="00254136" w:rsidRDefault="00CA6305" w:rsidP="00CA6305">
      <w:pPr>
        <w:widowControl w:val="0"/>
        <w:suppressAutoHyphens w:val="0"/>
        <w:contextualSpacing/>
        <w:jc w:val="center"/>
        <w:outlineLvl w:val="0"/>
        <w:rPr>
          <w:b/>
          <w:sz w:val="36"/>
          <w:szCs w:val="36"/>
        </w:rPr>
      </w:pPr>
      <w:r w:rsidRPr="00254136">
        <w:rPr>
          <w:b/>
          <w:sz w:val="36"/>
          <w:szCs w:val="36"/>
        </w:rPr>
        <w:t>ПОСТАНОВЛЕНИЕ</w:t>
      </w:r>
    </w:p>
    <w:p w:rsidR="00CA6305" w:rsidRPr="00254136" w:rsidRDefault="00CA6305" w:rsidP="00CA6305">
      <w:pPr>
        <w:widowControl w:val="0"/>
        <w:suppressAutoHyphens w:val="0"/>
        <w:contextualSpacing/>
        <w:jc w:val="center"/>
        <w:outlineLvl w:val="0"/>
        <w:rPr>
          <w:b/>
          <w:sz w:val="26"/>
          <w:szCs w:val="26"/>
        </w:rPr>
      </w:pPr>
    </w:p>
    <w:p w:rsidR="00CA6305" w:rsidRPr="00592515" w:rsidRDefault="00CA6305" w:rsidP="00CA6305">
      <w:pPr>
        <w:widowControl w:val="0"/>
        <w:suppressAutoHyphens w:val="0"/>
        <w:contextualSpacing/>
        <w:jc w:val="center"/>
      </w:pPr>
      <w:r>
        <w:t>от ____________ № ________</w:t>
      </w:r>
    </w:p>
    <w:p w:rsidR="00CA6305" w:rsidRPr="00254136" w:rsidRDefault="00CA6305" w:rsidP="00CA6305">
      <w:pPr>
        <w:widowControl w:val="0"/>
        <w:suppressAutoHyphens w:val="0"/>
        <w:contextualSpacing/>
        <w:jc w:val="center"/>
        <w:rPr>
          <w:sz w:val="26"/>
          <w:szCs w:val="26"/>
        </w:rPr>
      </w:pPr>
    </w:p>
    <w:p w:rsidR="00CA6305" w:rsidRPr="00592515" w:rsidRDefault="00CA6305" w:rsidP="00CA6305">
      <w:pPr>
        <w:widowControl w:val="0"/>
        <w:suppressAutoHyphens w:val="0"/>
        <w:contextualSpacing/>
        <w:jc w:val="center"/>
      </w:pPr>
      <w:r w:rsidRPr="00592515">
        <w:t>г. Волгодонск</w:t>
      </w:r>
    </w:p>
    <w:p w:rsidR="00CA6305" w:rsidRDefault="00CA6305" w:rsidP="00CA6305">
      <w:pPr>
        <w:widowControl w:val="0"/>
        <w:suppressAutoHyphens w:val="0"/>
        <w:autoSpaceDE w:val="0"/>
        <w:contextualSpacing/>
      </w:pPr>
    </w:p>
    <w:p w:rsidR="00CA6305" w:rsidRPr="00592515" w:rsidRDefault="00CA6305" w:rsidP="00CA6305">
      <w:pPr>
        <w:widowControl w:val="0"/>
        <w:suppressAutoHyphens w:val="0"/>
        <w:autoSpaceDE w:val="0"/>
        <w:contextualSpacing/>
      </w:pPr>
    </w:p>
    <w:p w:rsidR="00025FCC" w:rsidRPr="00B22EB0" w:rsidRDefault="00025FCC" w:rsidP="00B22EB0">
      <w:pPr>
        <w:autoSpaceDE w:val="0"/>
        <w:autoSpaceDN w:val="0"/>
        <w:adjustRightInd w:val="0"/>
        <w:jc w:val="center"/>
        <w:rPr>
          <w:b/>
        </w:rPr>
      </w:pPr>
      <w:r w:rsidRPr="00B22EB0">
        <w:rPr>
          <w:b/>
        </w:rPr>
        <w:t>Об утверждении административного регламента</w:t>
      </w:r>
    </w:p>
    <w:p w:rsidR="00CA6305" w:rsidRPr="00B22EB0" w:rsidRDefault="00025FCC" w:rsidP="00B22EB0">
      <w:pPr>
        <w:suppressAutoHyphens w:val="0"/>
        <w:autoSpaceDE w:val="0"/>
        <w:autoSpaceDN w:val="0"/>
        <w:adjustRightInd w:val="0"/>
        <w:jc w:val="center"/>
        <w:rPr>
          <w:b/>
        </w:rPr>
      </w:pPr>
      <w:r w:rsidRPr="00B22EB0">
        <w:rPr>
          <w:b/>
        </w:rPr>
        <w:t xml:space="preserve">предоставления </w:t>
      </w:r>
      <w:r w:rsidRPr="00B22EB0">
        <w:rPr>
          <w:b/>
          <w:bCs/>
        </w:rPr>
        <w:t>муниципальной услуги</w:t>
      </w:r>
      <w:r w:rsidRPr="00B22EB0">
        <w:rPr>
          <w:b/>
        </w:rPr>
        <w:t xml:space="preserve"> </w:t>
      </w:r>
      <w:r w:rsidR="00CA6305" w:rsidRPr="00B22EB0">
        <w:rPr>
          <w:b/>
        </w:rPr>
        <w:t>«</w:t>
      </w:r>
      <w:r w:rsidR="00B22EB0" w:rsidRPr="00B22EB0">
        <w:rPr>
          <w:rFonts w:eastAsiaTheme="minorHAnsi"/>
          <w:b/>
          <w:lang w:eastAsia="en-US"/>
        </w:rPr>
        <w:t>Предоставление дополнительных мер социальной поддержки гражданам города, находящимся в экстремальной или трудной жизненной ситуации</w:t>
      </w:r>
      <w:r w:rsidR="00CA6305" w:rsidRPr="00B22EB0">
        <w:rPr>
          <w:b/>
          <w:bCs/>
        </w:rPr>
        <w:t>»</w:t>
      </w:r>
    </w:p>
    <w:p w:rsidR="00CA6305" w:rsidRPr="00592515" w:rsidRDefault="00CA6305" w:rsidP="00CA6305">
      <w:pPr>
        <w:widowControl w:val="0"/>
        <w:suppressAutoHyphens w:val="0"/>
        <w:autoSpaceDE w:val="0"/>
        <w:contextualSpacing/>
        <w:rPr>
          <w:bCs/>
        </w:rPr>
      </w:pPr>
    </w:p>
    <w:p w:rsidR="00CA6305" w:rsidRPr="00844435" w:rsidRDefault="00CA6305" w:rsidP="00CA6305">
      <w:pPr>
        <w:widowControl w:val="0"/>
        <w:suppressAutoHyphens w:val="0"/>
        <w:autoSpaceDE w:val="0"/>
        <w:ind w:firstLine="567"/>
        <w:contextualSpacing/>
        <w:jc w:val="both"/>
      </w:pPr>
      <w:r w:rsidRPr="00592515">
        <w:t>В соответствии с федеральными законами от 27.07.2010 № </w:t>
      </w:r>
      <w:r>
        <w:t xml:space="preserve"> 210-ФЗ </w:t>
      </w:r>
      <w:r w:rsidRPr="00592515">
        <w:t xml:space="preserve">«Об организации предоставления государственных и муниципальных услуг», от 06.10.2003 №  131-ФЗ «Об общих принципах организации местного самоуправления в Российской Федерации», </w:t>
      </w:r>
      <w:r w:rsidR="00C52729" w:rsidRPr="006639DE">
        <w:t>от 20.03.2025 №33-ФЗ «Об общих принципах организации местного самоуправления в единой системе публичной власти»</w:t>
      </w:r>
      <w:r w:rsidR="00C52729">
        <w:t xml:space="preserve">, </w:t>
      </w:r>
      <w:r w:rsidRPr="00592515">
        <w:t>Уставом муниципального образования</w:t>
      </w:r>
      <w:r>
        <w:t xml:space="preserve"> городского округа</w:t>
      </w:r>
      <w:r w:rsidRPr="00592515">
        <w:t xml:space="preserve"> «Город Волгодонск»</w:t>
      </w:r>
      <w:r>
        <w:t xml:space="preserve"> Ростовской области</w:t>
      </w:r>
      <w:r w:rsidRPr="00592515">
        <w:t xml:space="preserve">, </w:t>
      </w:r>
      <w:r w:rsidRPr="00844435">
        <w:t xml:space="preserve">распоряжением Администрации города Волгодонска от </w:t>
      </w:r>
      <w:r>
        <w:t>21</w:t>
      </w:r>
      <w:r w:rsidRPr="00844435">
        <w:t>.0</w:t>
      </w:r>
      <w:r>
        <w:t>5</w:t>
      </w:r>
      <w:r w:rsidRPr="00844435">
        <w:t>.20</w:t>
      </w:r>
      <w:r>
        <w:t xml:space="preserve">25 </w:t>
      </w:r>
      <w:r w:rsidRPr="00844435">
        <w:t>№</w:t>
      </w:r>
      <w:r>
        <w:t>67</w:t>
      </w:r>
      <w:r w:rsidRPr="00844435">
        <w:t xml:space="preserve"> «Об утверждении Положения о порядке разработки и утверждения административных регламентов предоставления муниципальных услуг, типовой формы административного регламента предос</w:t>
      </w:r>
      <w:r>
        <w:t>тавления муниципальной услуги»</w:t>
      </w:r>
      <w:r w:rsidR="00025FCC">
        <w:t xml:space="preserve">, </w:t>
      </w:r>
      <w:r w:rsidR="00025FCC" w:rsidRPr="00B216DB">
        <w:t>в целях приведения нормативных правовых актов Администрации города Волгодонска в соответствие</w:t>
      </w:r>
      <w:r w:rsidR="00025FCC">
        <w:t xml:space="preserve"> </w:t>
      </w:r>
      <w:r w:rsidR="00025FCC" w:rsidRPr="00B216DB">
        <w:t>с действующим законодательством</w:t>
      </w:r>
    </w:p>
    <w:p w:rsidR="00CA6305" w:rsidRDefault="00CA6305" w:rsidP="00CA6305">
      <w:pPr>
        <w:widowControl w:val="0"/>
        <w:suppressAutoHyphens w:val="0"/>
        <w:autoSpaceDE w:val="0"/>
        <w:contextualSpacing/>
        <w:jc w:val="both"/>
        <w:rPr>
          <w:b/>
          <w:spacing w:val="60"/>
        </w:rPr>
      </w:pPr>
    </w:p>
    <w:p w:rsidR="00CA6305" w:rsidRPr="00592515" w:rsidRDefault="00CA6305" w:rsidP="00CA6305">
      <w:pPr>
        <w:widowControl w:val="0"/>
        <w:suppressAutoHyphens w:val="0"/>
        <w:autoSpaceDE w:val="0"/>
        <w:contextualSpacing/>
        <w:jc w:val="both"/>
      </w:pPr>
      <w:r w:rsidRPr="00592515">
        <w:rPr>
          <w:b/>
          <w:spacing w:val="60"/>
        </w:rPr>
        <w:t>ПОСТАНОВЛЯЮ</w:t>
      </w:r>
      <w:r w:rsidRPr="00592515">
        <w:rPr>
          <w:b/>
        </w:rPr>
        <w:t>:</w:t>
      </w:r>
    </w:p>
    <w:p w:rsidR="00CA6305" w:rsidRPr="00592515" w:rsidRDefault="00CA6305" w:rsidP="00CA6305">
      <w:pPr>
        <w:widowControl w:val="0"/>
        <w:suppressAutoHyphens w:val="0"/>
        <w:autoSpaceDE w:val="0"/>
        <w:contextualSpacing/>
        <w:jc w:val="both"/>
      </w:pPr>
    </w:p>
    <w:p w:rsidR="00CA6305" w:rsidRDefault="00CA6305" w:rsidP="00B22EB0">
      <w:pPr>
        <w:suppressAutoHyphens w:val="0"/>
        <w:autoSpaceDE w:val="0"/>
        <w:autoSpaceDN w:val="0"/>
        <w:adjustRightInd w:val="0"/>
        <w:ind w:firstLine="567"/>
        <w:jc w:val="both"/>
      </w:pPr>
      <w:r w:rsidRPr="00592515">
        <w:t>1</w:t>
      </w:r>
      <w:r>
        <w:t>. </w:t>
      </w:r>
      <w:r w:rsidR="00025FCC" w:rsidRPr="00717308">
        <w:t>Утвердить административный регламент</w:t>
      </w:r>
      <w:r w:rsidR="00025FCC">
        <w:t xml:space="preserve"> </w:t>
      </w:r>
      <w:r w:rsidR="00025FCC" w:rsidRPr="00717308">
        <w:rPr>
          <w:bCs/>
        </w:rPr>
        <w:t>предоставления муниципальной услуги</w:t>
      </w:r>
      <w:r w:rsidRPr="00592515">
        <w:t xml:space="preserve"> «</w:t>
      </w:r>
      <w:r w:rsidR="00B22EB0">
        <w:rPr>
          <w:rFonts w:eastAsiaTheme="minorHAnsi"/>
          <w:lang w:eastAsia="en-US"/>
        </w:rPr>
        <w:t>Предоставление дополнительных мер социальной поддержки гражданам города, находящимся в экстремальной или трудной жизненной ситуации</w:t>
      </w:r>
      <w:r>
        <w:t xml:space="preserve">» согласно </w:t>
      </w:r>
      <w:r w:rsidRPr="00DD1CAF">
        <w:t>приложени</w:t>
      </w:r>
      <w:r>
        <w:t>ю.</w:t>
      </w:r>
    </w:p>
    <w:p w:rsidR="00B22EB0" w:rsidRDefault="00B22EB0" w:rsidP="00B22EB0">
      <w:pPr>
        <w:widowControl w:val="0"/>
        <w:tabs>
          <w:tab w:val="left" w:pos="0"/>
        </w:tabs>
        <w:suppressAutoHyphens w:val="0"/>
        <w:autoSpaceDE w:val="0"/>
        <w:autoSpaceDN w:val="0"/>
        <w:adjustRightInd w:val="0"/>
        <w:ind w:firstLine="567"/>
        <w:jc w:val="both"/>
      </w:pPr>
      <w:r>
        <w:t>2. Признать утратившими силу:</w:t>
      </w:r>
    </w:p>
    <w:p w:rsidR="00B22EB0" w:rsidRDefault="00B22EB0" w:rsidP="00AB3860">
      <w:pPr>
        <w:widowControl w:val="0"/>
        <w:tabs>
          <w:tab w:val="left" w:pos="0"/>
        </w:tabs>
        <w:suppressAutoHyphens w:val="0"/>
        <w:autoSpaceDE w:val="0"/>
        <w:autoSpaceDN w:val="0"/>
        <w:adjustRightInd w:val="0"/>
        <w:ind w:firstLine="567"/>
        <w:jc w:val="both"/>
        <w:rPr>
          <w:rFonts w:eastAsiaTheme="minorHAnsi"/>
          <w:lang w:eastAsia="en-US"/>
        </w:rPr>
      </w:pPr>
      <w:r>
        <w:t xml:space="preserve">2.1. </w:t>
      </w:r>
      <w:r>
        <w:rPr>
          <w:rFonts w:eastAsiaTheme="minorHAnsi"/>
          <w:lang w:eastAsia="en-US"/>
        </w:rPr>
        <w:t xml:space="preserve">Постановление Администрации города Волгодонска от 01.08.2016 № 1986 «Об утверждении административного регламента Департамента труда и социального развития Администрации города Волгодонска предоставления муниципальной услуги «Предоставление дополнительных мер социальной поддержки инвалидам, гражданам пожилого возраста и </w:t>
      </w:r>
      <w:r>
        <w:rPr>
          <w:rFonts w:eastAsiaTheme="minorHAnsi"/>
          <w:lang w:eastAsia="en-US"/>
        </w:rPr>
        <w:lastRenderedPageBreak/>
        <w:t>лицам, оказавшимся в экстремальной ситуации»;</w:t>
      </w:r>
    </w:p>
    <w:p w:rsidR="00F109DA" w:rsidRDefault="00564503" w:rsidP="00AB3860">
      <w:pPr>
        <w:suppressAutoHyphens w:val="0"/>
        <w:autoSpaceDE w:val="0"/>
        <w:autoSpaceDN w:val="0"/>
        <w:adjustRightInd w:val="0"/>
        <w:ind w:firstLine="567"/>
        <w:jc w:val="both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 xml:space="preserve">2.2. </w:t>
      </w:r>
      <w:r w:rsidR="00F109DA">
        <w:rPr>
          <w:rFonts w:eastAsiaTheme="minorHAnsi"/>
          <w:lang w:eastAsia="en-US"/>
        </w:rPr>
        <w:t xml:space="preserve">Постановление Администрации </w:t>
      </w:r>
      <w:r w:rsidR="00AB3860">
        <w:rPr>
          <w:rFonts w:eastAsiaTheme="minorHAnsi"/>
          <w:lang w:eastAsia="en-US"/>
        </w:rPr>
        <w:t>города</w:t>
      </w:r>
      <w:r w:rsidR="00F109DA">
        <w:rPr>
          <w:rFonts w:eastAsiaTheme="minorHAnsi"/>
          <w:lang w:eastAsia="en-US"/>
        </w:rPr>
        <w:t xml:space="preserve"> Волгодонска от 21.09.2018 </w:t>
      </w:r>
      <w:r w:rsidR="00AB3860">
        <w:rPr>
          <w:rFonts w:eastAsiaTheme="minorHAnsi"/>
          <w:lang w:eastAsia="en-US"/>
        </w:rPr>
        <w:t>№</w:t>
      </w:r>
      <w:r w:rsidR="00F109DA">
        <w:rPr>
          <w:rFonts w:eastAsiaTheme="minorHAnsi"/>
          <w:lang w:eastAsia="en-US"/>
        </w:rPr>
        <w:t xml:space="preserve"> 2137</w:t>
      </w:r>
      <w:r w:rsidR="00AB3860">
        <w:rPr>
          <w:rFonts w:eastAsiaTheme="minorHAnsi"/>
          <w:lang w:eastAsia="en-US"/>
        </w:rPr>
        <w:t xml:space="preserve"> «</w:t>
      </w:r>
      <w:r w:rsidR="00F109DA">
        <w:rPr>
          <w:rFonts w:eastAsiaTheme="minorHAnsi"/>
          <w:lang w:eastAsia="en-US"/>
        </w:rPr>
        <w:t xml:space="preserve">О внесении изменений в постановление Администрации города Волгодонска от 01.08.2016 </w:t>
      </w:r>
      <w:r w:rsidR="00AB3860">
        <w:rPr>
          <w:rFonts w:eastAsiaTheme="minorHAnsi"/>
          <w:lang w:eastAsia="en-US"/>
        </w:rPr>
        <w:t xml:space="preserve">№ </w:t>
      </w:r>
      <w:r w:rsidR="00F109DA">
        <w:rPr>
          <w:rFonts w:eastAsiaTheme="minorHAnsi"/>
          <w:lang w:eastAsia="en-US"/>
        </w:rPr>
        <w:t xml:space="preserve">1986 </w:t>
      </w:r>
      <w:r w:rsidR="00AB3860">
        <w:rPr>
          <w:rFonts w:eastAsiaTheme="minorHAnsi"/>
          <w:lang w:eastAsia="en-US"/>
        </w:rPr>
        <w:t>«</w:t>
      </w:r>
      <w:r w:rsidR="00F109DA">
        <w:rPr>
          <w:rFonts w:eastAsiaTheme="minorHAnsi"/>
          <w:lang w:eastAsia="en-US"/>
        </w:rPr>
        <w:t xml:space="preserve">Об утверждении административного регламента Департамента труда и социального развития Администрации города Волгодонска предоставления муниципальной услуги </w:t>
      </w:r>
      <w:r w:rsidR="00AB3860">
        <w:rPr>
          <w:rFonts w:eastAsiaTheme="minorHAnsi"/>
          <w:lang w:eastAsia="en-US"/>
        </w:rPr>
        <w:t>«</w:t>
      </w:r>
      <w:r w:rsidR="00F109DA">
        <w:rPr>
          <w:rFonts w:eastAsiaTheme="minorHAnsi"/>
          <w:lang w:eastAsia="en-US"/>
        </w:rPr>
        <w:t>Предоставление дополнительных мер социальной поддержки инвалидам, гражданам пожилого возраста и лицам, оказавшимся в экстремальной ситуации</w:t>
      </w:r>
      <w:r w:rsidR="00AB3860">
        <w:rPr>
          <w:rFonts w:eastAsiaTheme="minorHAnsi"/>
          <w:lang w:eastAsia="en-US"/>
        </w:rPr>
        <w:t>»;</w:t>
      </w:r>
    </w:p>
    <w:p w:rsidR="00F109DA" w:rsidRDefault="00AB3860" w:rsidP="00AB3860">
      <w:pPr>
        <w:suppressAutoHyphens w:val="0"/>
        <w:autoSpaceDE w:val="0"/>
        <w:autoSpaceDN w:val="0"/>
        <w:adjustRightInd w:val="0"/>
        <w:ind w:firstLine="567"/>
        <w:jc w:val="both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 xml:space="preserve">2.3. </w:t>
      </w:r>
      <w:r w:rsidR="00F109DA">
        <w:rPr>
          <w:rFonts w:eastAsiaTheme="minorHAnsi"/>
          <w:lang w:eastAsia="en-US"/>
        </w:rPr>
        <w:t xml:space="preserve">Постановление Администрации </w:t>
      </w:r>
      <w:r>
        <w:rPr>
          <w:rFonts w:eastAsiaTheme="minorHAnsi"/>
          <w:lang w:eastAsia="en-US"/>
        </w:rPr>
        <w:t>города</w:t>
      </w:r>
      <w:r w:rsidR="00F109DA">
        <w:rPr>
          <w:rFonts w:eastAsiaTheme="minorHAnsi"/>
          <w:lang w:eastAsia="en-US"/>
        </w:rPr>
        <w:t xml:space="preserve"> Волгодонска от 29.01.2019 </w:t>
      </w:r>
      <w:r>
        <w:rPr>
          <w:rFonts w:eastAsiaTheme="minorHAnsi"/>
          <w:lang w:eastAsia="en-US"/>
        </w:rPr>
        <w:t>№</w:t>
      </w:r>
      <w:r w:rsidR="00F109DA">
        <w:rPr>
          <w:rFonts w:eastAsiaTheme="minorHAnsi"/>
          <w:lang w:eastAsia="en-US"/>
        </w:rPr>
        <w:t xml:space="preserve"> 185</w:t>
      </w:r>
      <w:r>
        <w:rPr>
          <w:rFonts w:eastAsiaTheme="minorHAnsi"/>
          <w:lang w:eastAsia="en-US"/>
        </w:rPr>
        <w:t xml:space="preserve"> «</w:t>
      </w:r>
      <w:r w:rsidR="00F109DA">
        <w:rPr>
          <w:rFonts w:eastAsiaTheme="minorHAnsi"/>
          <w:lang w:eastAsia="en-US"/>
        </w:rPr>
        <w:t xml:space="preserve">О внесении изменения в постановление Администрации города Волгодонска от 01.08.2016 </w:t>
      </w:r>
      <w:r>
        <w:rPr>
          <w:rFonts w:eastAsiaTheme="minorHAnsi"/>
          <w:lang w:eastAsia="en-US"/>
        </w:rPr>
        <w:t>№</w:t>
      </w:r>
      <w:r w:rsidR="00F109DA">
        <w:rPr>
          <w:rFonts w:eastAsiaTheme="minorHAnsi"/>
          <w:lang w:eastAsia="en-US"/>
        </w:rPr>
        <w:t xml:space="preserve"> 1986 </w:t>
      </w:r>
      <w:r>
        <w:rPr>
          <w:rFonts w:eastAsiaTheme="minorHAnsi"/>
          <w:lang w:eastAsia="en-US"/>
        </w:rPr>
        <w:t>«</w:t>
      </w:r>
      <w:r w:rsidR="00F109DA">
        <w:rPr>
          <w:rFonts w:eastAsiaTheme="minorHAnsi"/>
          <w:lang w:eastAsia="en-US"/>
        </w:rPr>
        <w:t xml:space="preserve">Об утверждении административного регламента Департамента труда и социального развития Администрации города Волгодонска предоставления муниципальной услуги </w:t>
      </w:r>
      <w:r>
        <w:rPr>
          <w:rFonts w:eastAsiaTheme="minorHAnsi"/>
          <w:lang w:eastAsia="en-US"/>
        </w:rPr>
        <w:t>«</w:t>
      </w:r>
      <w:r w:rsidR="00F109DA">
        <w:rPr>
          <w:rFonts w:eastAsiaTheme="minorHAnsi"/>
          <w:lang w:eastAsia="en-US"/>
        </w:rPr>
        <w:t>Предоставление дополнительных мер социальной поддержки инвалидам, гражданам пожилого возраста и лицам, оказа</w:t>
      </w:r>
      <w:r>
        <w:rPr>
          <w:rFonts w:eastAsiaTheme="minorHAnsi"/>
          <w:lang w:eastAsia="en-US"/>
        </w:rPr>
        <w:t>вшимся в экстремальной ситуации»;</w:t>
      </w:r>
    </w:p>
    <w:p w:rsidR="00F109DA" w:rsidRDefault="00AB3860" w:rsidP="00AB3860">
      <w:pPr>
        <w:widowControl w:val="0"/>
        <w:tabs>
          <w:tab w:val="left" w:pos="0"/>
        </w:tabs>
        <w:suppressAutoHyphens w:val="0"/>
        <w:autoSpaceDE w:val="0"/>
        <w:autoSpaceDN w:val="0"/>
        <w:adjustRightInd w:val="0"/>
        <w:ind w:firstLine="567"/>
        <w:jc w:val="both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 xml:space="preserve">2.4. </w:t>
      </w:r>
      <w:r w:rsidR="00F109DA">
        <w:rPr>
          <w:rFonts w:eastAsiaTheme="minorHAnsi"/>
          <w:lang w:eastAsia="en-US"/>
        </w:rPr>
        <w:t xml:space="preserve">Постановление Администрации </w:t>
      </w:r>
      <w:r>
        <w:rPr>
          <w:rFonts w:eastAsiaTheme="minorHAnsi"/>
          <w:lang w:eastAsia="en-US"/>
        </w:rPr>
        <w:t>города</w:t>
      </w:r>
      <w:r w:rsidR="00F109DA">
        <w:rPr>
          <w:rFonts w:eastAsiaTheme="minorHAnsi"/>
          <w:lang w:eastAsia="en-US"/>
        </w:rPr>
        <w:t xml:space="preserve"> Волгодонска от 14.04.2020 </w:t>
      </w:r>
      <w:r>
        <w:rPr>
          <w:rFonts w:eastAsiaTheme="minorHAnsi"/>
          <w:lang w:eastAsia="en-US"/>
        </w:rPr>
        <w:t>№</w:t>
      </w:r>
      <w:r w:rsidR="00F109DA">
        <w:rPr>
          <w:rFonts w:eastAsiaTheme="minorHAnsi"/>
          <w:lang w:eastAsia="en-US"/>
        </w:rPr>
        <w:t xml:space="preserve"> 811</w:t>
      </w:r>
      <w:r>
        <w:rPr>
          <w:rFonts w:eastAsiaTheme="minorHAnsi"/>
          <w:lang w:eastAsia="en-US"/>
        </w:rPr>
        <w:t xml:space="preserve"> «</w:t>
      </w:r>
      <w:r w:rsidR="00F109DA">
        <w:rPr>
          <w:rFonts w:eastAsiaTheme="minorHAnsi"/>
          <w:lang w:eastAsia="en-US"/>
        </w:rPr>
        <w:t xml:space="preserve">О внесении изменения в постановление Администрации города Волгодонска от 01.08.2016 </w:t>
      </w:r>
      <w:r>
        <w:rPr>
          <w:rFonts w:eastAsiaTheme="minorHAnsi"/>
          <w:lang w:eastAsia="en-US"/>
        </w:rPr>
        <w:t>№</w:t>
      </w:r>
      <w:r w:rsidR="00F109DA">
        <w:rPr>
          <w:rFonts w:eastAsiaTheme="minorHAnsi"/>
          <w:lang w:eastAsia="en-US"/>
        </w:rPr>
        <w:t xml:space="preserve"> 1986 </w:t>
      </w:r>
      <w:r>
        <w:rPr>
          <w:rFonts w:eastAsiaTheme="minorHAnsi"/>
          <w:lang w:eastAsia="en-US"/>
        </w:rPr>
        <w:t>«</w:t>
      </w:r>
      <w:r w:rsidR="00F109DA">
        <w:rPr>
          <w:rFonts w:eastAsiaTheme="minorHAnsi"/>
          <w:lang w:eastAsia="en-US"/>
        </w:rPr>
        <w:t xml:space="preserve">Об утверждении административного регламента Департамента труда и социального развития Администрации города Волгодонска предоставления муниципальной услуги </w:t>
      </w:r>
      <w:r>
        <w:rPr>
          <w:rFonts w:eastAsiaTheme="minorHAnsi"/>
          <w:lang w:eastAsia="en-US"/>
        </w:rPr>
        <w:t>«</w:t>
      </w:r>
      <w:r w:rsidR="00F109DA">
        <w:rPr>
          <w:rFonts w:eastAsiaTheme="minorHAnsi"/>
          <w:lang w:eastAsia="en-US"/>
        </w:rPr>
        <w:t>Предоставление дополнительных мер социальной поддержки инвалидам, гражданам пожилого возраста и лицам, оказавшимся в экстремальной ситуации</w:t>
      </w:r>
      <w:r>
        <w:rPr>
          <w:rFonts w:eastAsiaTheme="minorHAnsi"/>
          <w:lang w:eastAsia="en-US"/>
        </w:rPr>
        <w:t>»;</w:t>
      </w:r>
    </w:p>
    <w:p w:rsidR="00F109DA" w:rsidRDefault="00AB3860" w:rsidP="00AB3860">
      <w:pPr>
        <w:suppressAutoHyphens w:val="0"/>
        <w:autoSpaceDE w:val="0"/>
        <w:autoSpaceDN w:val="0"/>
        <w:adjustRightInd w:val="0"/>
        <w:ind w:firstLine="567"/>
        <w:jc w:val="both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 xml:space="preserve">2.5. </w:t>
      </w:r>
      <w:r w:rsidR="00F109DA">
        <w:rPr>
          <w:rFonts w:eastAsiaTheme="minorHAnsi"/>
          <w:lang w:eastAsia="en-US"/>
        </w:rPr>
        <w:t>Постановлен</w:t>
      </w:r>
      <w:r>
        <w:rPr>
          <w:rFonts w:eastAsiaTheme="minorHAnsi"/>
          <w:lang w:eastAsia="en-US"/>
        </w:rPr>
        <w:t>ие Администрации города</w:t>
      </w:r>
      <w:r w:rsidR="00F109DA">
        <w:rPr>
          <w:rFonts w:eastAsiaTheme="minorHAnsi"/>
          <w:lang w:eastAsia="en-US"/>
        </w:rPr>
        <w:t xml:space="preserve"> Волгодонска от 25.09.2020 </w:t>
      </w:r>
      <w:r>
        <w:rPr>
          <w:rFonts w:eastAsiaTheme="minorHAnsi"/>
          <w:lang w:eastAsia="en-US"/>
        </w:rPr>
        <w:t>№</w:t>
      </w:r>
      <w:r w:rsidR="00F109DA">
        <w:rPr>
          <w:rFonts w:eastAsiaTheme="minorHAnsi"/>
          <w:lang w:eastAsia="en-US"/>
        </w:rPr>
        <w:t xml:space="preserve"> 1962</w:t>
      </w:r>
      <w:r>
        <w:rPr>
          <w:rFonts w:eastAsiaTheme="minorHAnsi"/>
          <w:lang w:eastAsia="en-US"/>
        </w:rPr>
        <w:t xml:space="preserve"> «</w:t>
      </w:r>
      <w:r w:rsidR="00F109DA">
        <w:rPr>
          <w:rFonts w:eastAsiaTheme="minorHAnsi"/>
          <w:lang w:eastAsia="en-US"/>
        </w:rPr>
        <w:t xml:space="preserve">О внесении изменения в постановление Администрации города Волгодонска от 01.08.2016 </w:t>
      </w:r>
      <w:r>
        <w:rPr>
          <w:rFonts w:eastAsiaTheme="minorHAnsi"/>
          <w:lang w:eastAsia="en-US"/>
        </w:rPr>
        <w:t>№</w:t>
      </w:r>
      <w:r w:rsidR="00F109DA">
        <w:rPr>
          <w:rFonts w:eastAsiaTheme="minorHAnsi"/>
          <w:lang w:eastAsia="en-US"/>
        </w:rPr>
        <w:t xml:space="preserve"> 1986 </w:t>
      </w:r>
      <w:r>
        <w:rPr>
          <w:rFonts w:eastAsiaTheme="minorHAnsi"/>
          <w:lang w:eastAsia="en-US"/>
        </w:rPr>
        <w:t>«</w:t>
      </w:r>
      <w:r w:rsidR="00F109DA">
        <w:rPr>
          <w:rFonts w:eastAsiaTheme="minorHAnsi"/>
          <w:lang w:eastAsia="en-US"/>
        </w:rPr>
        <w:t xml:space="preserve">Об утверждении административного регламента Департамента труда и социального развития Администрации города Волгодонска предоставления муниципальной услуги </w:t>
      </w:r>
      <w:r>
        <w:rPr>
          <w:rFonts w:eastAsiaTheme="minorHAnsi"/>
          <w:lang w:eastAsia="en-US"/>
        </w:rPr>
        <w:t>«</w:t>
      </w:r>
      <w:r w:rsidR="00F109DA">
        <w:rPr>
          <w:rFonts w:eastAsiaTheme="minorHAnsi"/>
          <w:lang w:eastAsia="en-US"/>
        </w:rPr>
        <w:t>Предоставление дополнительных мер социальной поддержки инвалидам, гражданам пожилого возраста и лицам, оказавшимся в экстремальной ситуации</w:t>
      </w:r>
      <w:r>
        <w:rPr>
          <w:rFonts w:eastAsiaTheme="minorHAnsi"/>
          <w:lang w:eastAsia="en-US"/>
        </w:rPr>
        <w:t>»;</w:t>
      </w:r>
    </w:p>
    <w:p w:rsidR="00F109DA" w:rsidRDefault="00AB3860" w:rsidP="00AB3860">
      <w:pPr>
        <w:suppressAutoHyphens w:val="0"/>
        <w:autoSpaceDE w:val="0"/>
        <w:autoSpaceDN w:val="0"/>
        <w:adjustRightInd w:val="0"/>
        <w:ind w:firstLine="567"/>
        <w:jc w:val="both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>2.6. Постановление Администрации города</w:t>
      </w:r>
      <w:r w:rsidR="00F109DA">
        <w:rPr>
          <w:rFonts w:eastAsiaTheme="minorHAnsi"/>
          <w:lang w:eastAsia="en-US"/>
        </w:rPr>
        <w:t xml:space="preserve"> Волгодонска от 24.08.2021 </w:t>
      </w:r>
      <w:r>
        <w:rPr>
          <w:rFonts w:eastAsiaTheme="minorHAnsi"/>
          <w:lang w:eastAsia="en-US"/>
        </w:rPr>
        <w:t>№</w:t>
      </w:r>
      <w:r w:rsidR="00F109DA">
        <w:rPr>
          <w:rFonts w:eastAsiaTheme="minorHAnsi"/>
          <w:lang w:eastAsia="en-US"/>
        </w:rPr>
        <w:t xml:space="preserve"> 1654</w:t>
      </w:r>
      <w:r>
        <w:rPr>
          <w:rFonts w:eastAsiaTheme="minorHAnsi"/>
          <w:lang w:eastAsia="en-US"/>
        </w:rPr>
        <w:t xml:space="preserve"> «</w:t>
      </w:r>
      <w:r w:rsidR="00F109DA">
        <w:rPr>
          <w:rFonts w:eastAsiaTheme="minorHAnsi"/>
          <w:lang w:eastAsia="en-US"/>
        </w:rPr>
        <w:t xml:space="preserve">О внесении изменения в постановление Администрации города Волгодонска от 01.08.2016 </w:t>
      </w:r>
      <w:r>
        <w:rPr>
          <w:rFonts w:eastAsiaTheme="minorHAnsi"/>
          <w:lang w:eastAsia="en-US"/>
        </w:rPr>
        <w:t>№</w:t>
      </w:r>
      <w:r w:rsidR="00F109DA">
        <w:rPr>
          <w:rFonts w:eastAsiaTheme="minorHAnsi"/>
          <w:lang w:eastAsia="en-US"/>
        </w:rPr>
        <w:t xml:space="preserve"> 1986 </w:t>
      </w:r>
      <w:r>
        <w:rPr>
          <w:rFonts w:eastAsiaTheme="minorHAnsi"/>
          <w:lang w:eastAsia="en-US"/>
        </w:rPr>
        <w:t>«</w:t>
      </w:r>
      <w:r w:rsidR="00F109DA">
        <w:rPr>
          <w:rFonts w:eastAsiaTheme="minorHAnsi"/>
          <w:lang w:eastAsia="en-US"/>
        </w:rPr>
        <w:t xml:space="preserve">Об утверждении административного регламента Департамента труда и социального развития Администрации города Волгодонска предоставления муниципальной услуги </w:t>
      </w:r>
      <w:r>
        <w:rPr>
          <w:rFonts w:eastAsiaTheme="minorHAnsi"/>
          <w:lang w:eastAsia="en-US"/>
        </w:rPr>
        <w:t>«</w:t>
      </w:r>
      <w:r w:rsidR="00F109DA">
        <w:rPr>
          <w:rFonts w:eastAsiaTheme="minorHAnsi"/>
          <w:lang w:eastAsia="en-US"/>
        </w:rPr>
        <w:t>Предоставление дополнительных мер социальной поддержки инвалидам, гражданам пожилого возраста и лицам, оказа</w:t>
      </w:r>
      <w:r>
        <w:rPr>
          <w:rFonts w:eastAsiaTheme="minorHAnsi"/>
          <w:lang w:eastAsia="en-US"/>
        </w:rPr>
        <w:t>вшимся в экстремальной ситуации»;</w:t>
      </w:r>
    </w:p>
    <w:p w:rsidR="00F109DA" w:rsidRDefault="00AB3860" w:rsidP="00AB3860">
      <w:pPr>
        <w:suppressAutoHyphens w:val="0"/>
        <w:autoSpaceDE w:val="0"/>
        <w:autoSpaceDN w:val="0"/>
        <w:adjustRightInd w:val="0"/>
        <w:ind w:firstLine="567"/>
        <w:jc w:val="both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 xml:space="preserve">2.7. </w:t>
      </w:r>
      <w:r w:rsidR="00F109DA">
        <w:rPr>
          <w:rFonts w:eastAsiaTheme="minorHAnsi"/>
          <w:lang w:eastAsia="en-US"/>
        </w:rPr>
        <w:t xml:space="preserve">Постановление Администрации </w:t>
      </w:r>
      <w:r>
        <w:rPr>
          <w:rFonts w:eastAsiaTheme="minorHAnsi"/>
          <w:lang w:eastAsia="en-US"/>
        </w:rPr>
        <w:t>города</w:t>
      </w:r>
      <w:r w:rsidR="00F109DA">
        <w:rPr>
          <w:rFonts w:eastAsiaTheme="minorHAnsi"/>
          <w:lang w:eastAsia="en-US"/>
        </w:rPr>
        <w:t xml:space="preserve"> Волгодонска от 27.02.2023 </w:t>
      </w:r>
      <w:r>
        <w:rPr>
          <w:rFonts w:eastAsiaTheme="minorHAnsi"/>
          <w:lang w:eastAsia="en-US"/>
        </w:rPr>
        <w:t>№</w:t>
      </w:r>
      <w:r w:rsidR="00F109DA">
        <w:rPr>
          <w:rFonts w:eastAsiaTheme="minorHAnsi"/>
          <w:lang w:eastAsia="en-US"/>
        </w:rPr>
        <w:t xml:space="preserve"> 478</w:t>
      </w:r>
      <w:r>
        <w:rPr>
          <w:rFonts w:eastAsiaTheme="minorHAnsi"/>
          <w:lang w:eastAsia="en-US"/>
        </w:rPr>
        <w:t xml:space="preserve"> «</w:t>
      </w:r>
      <w:r w:rsidR="00F109DA">
        <w:rPr>
          <w:rFonts w:eastAsiaTheme="minorHAnsi"/>
          <w:lang w:eastAsia="en-US"/>
        </w:rPr>
        <w:t xml:space="preserve">О внесении изменения в постановление Администрации города Волгодонска от 01.08.2016 </w:t>
      </w:r>
      <w:r>
        <w:rPr>
          <w:rFonts w:eastAsiaTheme="minorHAnsi"/>
          <w:lang w:eastAsia="en-US"/>
        </w:rPr>
        <w:t>№</w:t>
      </w:r>
      <w:r w:rsidR="00F109DA">
        <w:rPr>
          <w:rFonts w:eastAsiaTheme="minorHAnsi"/>
          <w:lang w:eastAsia="en-US"/>
        </w:rPr>
        <w:t xml:space="preserve"> 1986 </w:t>
      </w:r>
      <w:r>
        <w:rPr>
          <w:rFonts w:eastAsiaTheme="minorHAnsi"/>
          <w:lang w:eastAsia="en-US"/>
        </w:rPr>
        <w:t>«</w:t>
      </w:r>
      <w:r w:rsidR="00F109DA">
        <w:rPr>
          <w:rFonts w:eastAsiaTheme="minorHAnsi"/>
          <w:lang w:eastAsia="en-US"/>
        </w:rPr>
        <w:t xml:space="preserve">Об утверждении административного регламента Департамента труда и социального развития Администрации </w:t>
      </w:r>
      <w:r w:rsidR="00F109DA">
        <w:rPr>
          <w:rFonts w:eastAsiaTheme="minorHAnsi"/>
          <w:lang w:eastAsia="en-US"/>
        </w:rPr>
        <w:lastRenderedPageBreak/>
        <w:t xml:space="preserve">города Волгодонска предоставления муниципальной услуги </w:t>
      </w:r>
      <w:r>
        <w:rPr>
          <w:rFonts w:eastAsiaTheme="minorHAnsi"/>
          <w:lang w:eastAsia="en-US"/>
        </w:rPr>
        <w:t>«</w:t>
      </w:r>
      <w:r w:rsidR="00F109DA">
        <w:rPr>
          <w:rFonts w:eastAsiaTheme="minorHAnsi"/>
          <w:lang w:eastAsia="en-US"/>
        </w:rPr>
        <w:t>Предоставление дополнительных мер социальной поддержки инвалидам, гражданам пожилого возраста и лицам, оказавшимся в экстрем</w:t>
      </w:r>
      <w:r>
        <w:rPr>
          <w:rFonts w:eastAsiaTheme="minorHAnsi"/>
          <w:lang w:eastAsia="en-US"/>
        </w:rPr>
        <w:t>альной ситуации»;</w:t>
      </w:r>
    </w:p>
    <w:p w:rsidR="00B22EB0" w:rsidRDefault="00AB3860" w:rsidP="00AB3860">
      <w:pPr>
        <w:suppressAutoHyphens w:val="0"/>
        <w:autoSpaceDE w:val="0"/>
        <w:autoSpaceDN w:val="0"/>
        <w:adjustRightInd w:val="0"/>
        <w:ind w:firstLine="567"/>
        <w:jc w:val="both"/>
      </w:pPr>
      <w:r>
        <w:rPr>
          <w:rFonts w:eastAsiaTheme="minorHAnsi"/>
          <w:lang w:eastAsia="en-US"/>
        </w:rPr>
        <w:t xml:space="preserve">2.8. </w:t>
      </w:r>
      <w:r w:rsidR="00F109DA">
        <w:rPr>
          <w:rFonts w:eastAsiaTheme="minorHAnsi"/>
          <w:lang w:eastAsia="en-US"/>
        </w:rPr>
        <w:t>Постановл</w:t>
      </w:r>
      <w:r>
        <w:rPr>
          <w:rFonts w:eastAsiaTheme="minorHAnsi"/>
          <w:lang w:eastAsia="en-US"/>
        </w:rPr>
        <w:t>ение Администрации города</w:t>
      </w:r>
      <w:r w:rsidR="00F109DA">
        <w:rPr>
          <w:rFonts w:eastAsiaTheme="minorHAnsi"/>
          <w:lang w:eastAsia="en-US"/>
        </w:rPr>
        <w:t xml:space="preserve"> Волгодонска от 13.08.2024 </w:t>
      </w:r>
      <w:r>
        <w:rPr>
          <w:rFonts w:eastAsiaTheme="minorHAnsi"/>
          <w:lang w:eastAsia="en-US"/>
        </w:rPr>
        <w:t>№</w:t>
      </w:r>
      <w:r w:rsidR="00F109DA">
        <w:rPr>
          <w:rFonts w:eastAsiaTheme="minorHAnsi"/>
          <w:lang w:eastAsia="en-US"/>
        </w:rPr>
        <w:t xml:space="preserve"> 2409</w:t>
      </w:r>
      <w:r>
        <w:rPr>
          <w:rFonts w:eastAsiaTheme="minorHAnsi"/>
          <w:lang w:eastAsia="en-US"/>
        </w:rPr>
        <w:t xml:space="preserve"> «</w:t>
      </w:r>
      <w:r w:rsidR="00F109DA">
        <w:rPr>
          <w:rFonts w:eastAsiaTheme="minorHAnsi"/>
          <w:lang w:eastAsia="en-US"/>
        </w:rPr>
        <w:t xml:space="preserve">О внесении изменений в постановление Администрации города Волгодонска от 01.08.2016 </w:t>
      </w:r>
      <w:r>
        <w:rPr>
          <w:rFonts w:eastAsiaTheme="minorHAnsi"/>
          <w:lang w:eastAsia="en-US"/>
        </w:rPr>
        <w:t>№</w:t>
      </w:r>
      <w:r w:rsidR="00F109DA">
        <w:rPr>
          <w:rFonts w:eastAsiaTheme="minorHAnsi"/>
          <w:lang w:eastAsia="en-US"/>
        </w:rPr>
        <w:t xml:space="preserve"> 1986 </w:t>
      </w:r>
      <w:r>
        <w:rPr>
          <w:rFonts w:eastAsiaTheme="minorHAnsi"/>
          <w:lang w:eastAsia="en-US"/>
        </w:rPr>
        <w:t>«</w:t>
      </w:r>
      <w:r w:rsidR="00F109DA">
        <w:rPr>
          <w:rFonts w:eastAsiaTheme="minorHAnsi"/>
          <w:lang w:eastAsia="en-US"/>
        </w:rPr>
        <w:t xml:space="preserve">Об утверждении административного регламента Департамента труда и социального развития Администрации города Волгодонска предоставления муниципальной услуги </w:t>
      </w:r>
      <w:r>
        <w:rPr>
          <w:rFonts w:eastAsiaTheme="minorHAnsi"/>
          <w:lang w:eastAsia="en-US"/>
        </w:rPr>
        <w:t>«</w:t>
      </w:r>
      <w:r w:rsidR="00F109DA">
        <w:rPr>
          <w:rFonts w:eastAsiaTheme="minorHAnsi"/>
          <w:lang w:eastAsia="en-US"/>
        </w:rPr>
        <w:t>Предоставление дополнительных мер социальной поддержки инвалидам, гражданам пожилого возраста и лицам, оказа</w:t>
      </w:r>
      <w:r>
        <w:rPr>
          <w:rFonts w:eastAsiaTheme="minorHAnsi"/>
          <w:lang w:eastAsia="en-US"/>
        </w:rPr>
        <w:t>вшимся в экстремальной ситуации».</w:t>
      </w:r>
    </w:p>
    <w:p w:rsidR="00CA6305" w:rsidRPr="00592515" w:rsidRDefault="00025FCC" w:rsidP="00CA6305">
      <w:pPr>
        <w:widowControl w:val="0"/>
        <w:suppressAutoHyphens w:val="0"/>
        <w:autoSpaceDE w:val="0"/>
        <w:ind w:firstLine="567"/>
        <w:contextualSpacing/>
        <w:jc w:val="both"/>
      </w:pPr>
      <w:r>
        <w:t>3</w:t>
      </w:r>
      <w:r w:rsidR="00CA6305">
        <w:t>. </w:t>
      </w:r>
      <w:r w:rsidR="00CA6305" w:rsidRPr="00592515">
        <w:t>Постановление вступает в силу со дня его официального опубликования.</w:t>
      </w:r>
    </w:p>
    <w:p w:rsidR="00CA6305" w:rsidRPr="00592515" w:rsidRDefault="00025FCC" w:rsidP="00CA6305">
      <w:pPr>
        <w:widowControl w:val="0"/>
        <w:tabs>
          <w:tab w:val="left" w:pos="1276"/>
        </w:tabs>
        <w:suppressAutoHyphens w:val="0"/>
        <w:ind w:firstLine="567"/>
        <w:contextualSpacing/>
        <w:jc w:val="both"/>
      </w:pPr>
      <w:r>
        <w:t>4</w:t>
      </w:r>
      <w:r w:rsidR="00CA6305">
        <w:t>. </w:t>
      </w:r>
      <w:r w:rsidR="00CA6305" w:rsidRPr="00592515">
        <w:t>Контроль за исполнением постановления возложить на заместителя главы Администрации города Волг</w:t>
      </w:r>
      <w:r w:rsidR="00CA6305">
        <w:t>одонска по социальному развитию</w:t>
      </w:r>
      <w:r w:rsidR="00CA6305">
        <w:br/>
        <w:t>Самсонюк Т.А.</w:t>
      </w:r>
    </w:p>
    <w:p w:rsidR="00CA6305" w:rsidRPr="00592515" w:rsidRDefault="00CA6305" w:rsidP="00CA6305">
      <w:pPr>
        <w:widowControl w:val="0"/>
        <w:suppressAutoHyphens w:val="0"/>
        <w:contextualSpacing/>
      </w:pPr>
    </w:p>
    <w:p w:rsidR="00CA6305" w:rsidRDefault="00CA6305" w:rsidP="00CA6305">
      <w:pPr>
        <w:widowControl w:val="0"/>
        <w:suppressAutoHyphens w:val="0"/>
        <w:contextualSpacing/>
      </w:pPr>
    </w:p>
    <w:p w:rsidR="00CA6305" w:rsidRPr="00592515" w:rsidRDefault="00CA6305" w:rsidP="00CA6305">
      <w:pPr>
        <w:widowControl w:val="0"/>
        <w:suppressAutoHyphens w:val="0"/>
        <w:contextualSpacing/>
      </w:pPr>
    </w:p>
    <w:p w:rsidR="00AB3860" w:rsidRDefault="00F67A24" w:rsidP="00CA6305">
      <w:pPr>
        <w:widowControl w:val="0"/>
        <w:suppressAutoHyphens w:val="0"/>
      </w:pPr>
      <w:r>
        <w:t xml:space="preserve">Временно </w:t>
      </w:r>
    </w:p>
    <w:p w:rsidR="00F67A24" w:rsidRDefault="00F67A24" w:rsidP="00CA6305">
      <w:pPr>
        <w:widowControl w:val="0"/>
        <w:suppressAutoHyphens w:val="0"/>
      </w:pPr>
      <w:r>
        <w:t xml:space="preserve">исполняющий полномочия </w:t>
      </w:r>
    </w:p>
    <w:p w:rsidR="00CA6305" w:rsidRPr="00F433AF" w:rsidRDefault="00CA6305" w:rsidP="00CA6305">
      <w:pPr>
        <w:widowControl w:val="0"/>
        <w:suppressAutoHyphens w:val="0"/>
      </w:pPr>
      <w:r w:rsidRPr="00F433AF">
        <w:t>Глав</w:t>
      </w:r>
      <w:r w:rsidR="00F67A24">
        <w:t>ы города Волгодонска</w:t>
      </w:r>
      <w:r w:rsidRPr="00F433AF">
        <w:t xml:space="preserve"> </w:t>
      </w:r>
      <w:r w:rsidR="00F67A24">
        <w:t xml:space="preserve">                                                         Д.Ю. Вельможко</w:t>
      </w:r>
    </w:p>
    <w:p w:rsidR="00CA6305" w:rsidRDefault="00CA6305" w:rsidP="00CA6305">
      <w:pPr>
        <w:widowControl w:val="0"/>
        <w:suppressAutoHyphens w:val="0"/>
      </w:pPr>
    </w:p>
    <w:p w:rsidR="00CA6305" w:rsidRPr="00592515" w:rsidRDefault="00CA6305" w:rsidP="00CA6305">
      <w:pPr>
        <w:widowControl w:val="0"/>
        <w:suppressAutoHyphens w:val="0"/>
        <w:contextualSpacing/>
        <w:jc w:val="both"/>
      </w:pPr>
    </w:p>
    <w:p w:rsidR="00CA6305" w:rsidRDefault="00CA6305" w:rsidP="00CA6305">
      <w:pPr>
        <w:widowControl w:val="0"/>
        <w:suppressAutoHyphens w:val="0"/>
        <w:contextualSpacing/>
        <w:jc w:val="both"/>
      </w:pPr>
    </w:p>
    <w:p w:rsidR="00CA6305" w:rsidRDefault="00CA6305" w:rsidP="00CA6305">
      <w:pPr>
        <w:widowControl w:val="0"/>
        <w:suppressAutoHyphens w:val="0"/>
        <w:contextualSpacing/>
        <w:jc w:val="both"/>
      </w:pPr>
    </w:p>
    <w:p w:rsidR="00CA6305" w:rsidRPr="00592515" w:rsidRDefault="00CA6305" w:rsidP="00CA6305">
      <w:pPr>
        <w:widowControl w:val="0"/>
        <w:suppressAutoHyphens w:val="0"/>
        <w:contextualSpacing/>
        <w:jc w:val="both"/>
      </w:pPr>
    </w:p>
    <w:p w:rsidR="00CA6305" w:rsidRPr="00930CD4" w:rsidRDefault="00C52729" w:rsidP="00CA6305">
      <w:pPr>
        <w:widowControl w:val="0"/>
        <w:suppressAutoHyphens w:val="0"/>
        <w:rPr>
          <w:sz w:val="22"/>
          <w:szCs w:val="22"/>
        </w:rPr>
      </w:pPr>
      <w:r>
        <w:rPr>
          <w:sz w:val="22"/>
          <w:szCs w:val="22"/>
        </w:rPr>
        <w:t>П</w:t>
      </w:r>
      <w:r w:rsidR="00025FCC">
        <w:rPr>
          <w:sz w:val="22"/>
          <w:szCs w:val="22"/>
        </w:rPr>
        <w:t>роект п</w:t>
      </w:r>
      <w:r>
        <w:rPr>
          <w:sz w:val="22"/>
          <w:szCs w:val="22"/>
        </w:rPr>
        <w:t>остановлени</w:t>
      </w:r>
      <w:r w:rsidR="00905E04">
        <w:rPr>
          <w:sz w:val="22"/>
          <w:szCs w:val="22"/>
        </w:rPr>
        <w:t>я</w:t>
      </w:r>
      <w:r w:rsidR="00CA6305" w:rsidRPr="00930CD4">
        <w:rPr>
          <w:sz w:val="22"/>
          <w:szCs w:val="22"/>
        </w:rPr>
        <w:t xml:space="preserve"> вносит </w:t>
      </w:r>
    </w:p>
    <w:p w:rsidR="00CA6305" w:rsidRPr="00930CD4" w:rsidRDefault="00CA6305" w:rsidP="00CA6305">
      <w:pPr>
        <w:widowControl w:val="0"/>
        <w:suppressAutoHyphens w:val="0"/>
        <w:jc w:val="both"/>
        <w:rPr>
          <w:sz w:val="22"/>
          <w:szCs w:val="22"/>
        </w:rPr>
      </w:pPr>
      <w:r w:rsidRPr="00930CD4">
        <w:rPr>
          <w:sz w:val="22"/>
          <w:szCs w:val="22"/>
        </w:rPr>
        <w:t>Департамент труда и социального</w:t>
      </w:r>
    </w:p>
    <w:p w:rsidR="00CA6305" w:rsidRPr="00930CD4" w:rsidRDefault="00CA6305" w:rsidP="00CA6305">
      <w:pPr>
        <w:widowControl w:val="0"/>
        <w:suppressAutoHyphens w:val="0"/>
        <w:jc w:val="both"/>
        <w:rPr>
          <w:sz w:val="22"/>
          <w:szCs w:val="22"/>
        </w:rPr>
      </w:pPr>
      <w:r w:rsidRPr="00930CD4">
        <w:rPr>
          <w:sz w:val="22"/>
          <w:szCs w:val="22"/>
        </w:rPr>
        <w:t xml:space="preserve">развития Администрации города Волгодонска </w:t>
      </w:r>
    </w:p>
    <w:p w:rsidR="00CA6305" w:rsidRPr="00592515" w:rsidRDefault="00CA6305" w:rsidP="00CA6305">
      <w:pPr>
        <w:widowControl w:val="0"/>
        <w:suppressAutoHyphens w:val="0"/>
        <w:autoSpaceDE w:val="0"/>
        <w:contextualSpacing/>
        <w:jc w:val="both"/>
      </w:pPr>
    </w:p>
    <w:p w:rsidR="00CA6305" w:rsidRPr="00592515" w:rsidRDefault="00CA6305" w:rsidP="00285CA0">
      <w:pPr>
        <w:widowControl w:val="0"/>
        <w:suppressAutoHyphens w:val="0"/>
        <w:ind w:left="4820" w:right="-143"/>
        <w:contextualSpacing/>
        <w:rPr>
          <w:lang w:eastAsia="en-US"/>
        </w:rPr>
      </w:pPr>
      <w:r w:rsidRPr="00592515">
        <w:rPr>
          <w:lang w:eastAsia="en-US"/>
        </w:rPr>
        <w:br w:type="page"/>
      </w:r>
      <w:r w:rsidRPr="00592515">
        <w:rPr>
          <w:lang w:eastAsia="en-US"/>
        </w:rPr>
        <w:lastRenderedPageBreak/>
        <w:t>Приложение</w:t>
      </w:r>
      <w:r>
        <w:rPr>
          <w:lang w:eastAsia="en-US"/>
        </w:rPr>
        <w:t xml:space="preserve"> </w:t>
      </w:r>
      <w:r w:rsidRPr="00592515">
        <w:rPr>
          <w:lang w:eastAsia="en-US"/>
        </w:rPr>
        <w:t>к постановлению</w:t>
      </w:r>
    </w:p>
    <w:p w:rsidR="00CA6305" w:rsidRDefault="00CA6305" w:rsidP="00285CA0">
      <w:pPr>
        <w:widowControl w:val="0"/>
        <w:suppressAutoHyphens w:val="0"/>
        <w:ind w:left="4820" w:right="-143"/>
        <w:contextualSpacing/>
        <w:rPr>
          <w:lang w:eastAsia="en-US"/>
        </w:rPr>
      </w:pPr>
      <w:r w:rsidRPr="00592515">
        <w:rPr>
          <w:lang w:eastAsia="en-US"/>
        </w:rPr>
        <w:t>Администрации</w:t>
      </w:r>
      <w:r>
        <w:rPr>
          <w:lang w:eastAsia="en-US"/>
        </w:rPr>
        <w:t xml:space="preserve"> </w:t>
      </w:r>
      <w:r w:rsidRPr="00592515">
        <w:rPr>
          <w:lang w:eastAsia="en-US"/>
        </w:rPr>
        <w:t>города Волгодонска</w:t>
      </w:r>
      <w:r>
        <w:rPr>
          <w:lang w:eastAsia="en-US"/>
        </w:rPr>
        <w:t xml:space="preserve"> </w:t>
      </w:r>
    </w:p>
    <w:p w:rsidR="00CA6305" w:rsidRDefault="00CA6305" w:rsidP="00285CA0">
      <w:pPr>
        <w:widowControl w:val="0"/>
        <w:suppressAutoHyphens w:val="0"/>
        <w:ind w:left="4820" w:right="-143"/>
        <w:contextualSpacing/>
        <w:rPr>
          <w:lang w:eastAsia="en-US"/>
        </w:rPr>
      </w:pPr>
      <w:r>
        <w:rPr>
          <w:lang w:eastAsia="en-US"/>
        </w:rPr>
        <w:t xml:space="preserve">от </w:t>
      </w:r>
      <w:r>
        <w:t>________</w:t>
      </w:r>
      <w:r>
        <w:rPr>
          <w:lang w:eastAsia="en-US"/>
        </w:rPr>
        <w:t xml:space="preserve"> № ________</w:t>
      </w:r>
    </w:p>
    <w:p w:rsidR="00CA6305" w:rsidRDefault="00CA6305" w:rsidP="00285CA0">
      <w:pPr>
        <w:widowControl w:val="0"/>
        <w:suppressAutoHyphens w:val="0"/>
        <w:ind w:left="4820" w:right="-143"/>
        <w:contextualSpacing/>
        <w:rPr>
          <w:lang w:eastAsia="en-US"/>
        </w:rPr>
      </w:pPr>
    </w:p>
    <w:p w:rsidR="00025FCC" w:rsidRDefault="00025FCC" w:rsidP="00CA6305">
      <w:pPr>
        <w:widowControl w:val="0"/>
        <w:suppressAutoHyphens w:val="0"/>
        <w:contextualSpacing/>
        <w:jc w:val="center"/>
      </w:pPr>
    </w:p>
    <w:p w:rsidR="00CA6305" w:rsidRPr="00592515" w:rsidRDefault="00CA6305" w:rsidP="00CA6305">
      <w:pPr>
        <w:widowControl w:val="0"/>
        <w:suppressAutoHyphens w:val="0"/>
        <w:contextualSpacing/>
        <w:jc w:val="center"/>
      </w:pPr>
      <w:r w:rsidRPr="00592515">
        <w:t>Административный регламент</w:t>
      </w:r>
    </w:p>
    <w:p w:rsidR="00CA6305" w:rsidRPr="00592515" w:rsidRDefault="00CA6305" w:rsidP="004C09BD">
      <w:pPr>
        <w:widowControl w:val="0"/>
        <w:suppressAutoHyphens w:val="0"/>
        <w:contextualSpacing/>
        <w:jc w:val="center"/>
      </w:pPr>
      <w:r w:rsidRPr="00592515">
        <w:t>предоставления муниципальной услуги «</w:t>
      </w:r>
      <w:r w:rsidR="004C09BD" w:rsidRPr="004C09BD">
        <w:rPr>
          <w:rFonts w:eastAsiaTheme="minorHAnsi"/>
          <w:lang w:eastAsia="en-US"/>
        </w:rPr>
        <w:t>Предоставление дополнительных мер социальной поддержки гражданам города, находящимся в экстремальной или трудной жизненной ситуации</w:t>
      </w:r>
      <w:r w:rsidRPr="00592515">
        <w:t>»</w:t>
      </w:r>
    </w:p>
    <w:p w:rsidR="00CA6305" w:rsidRPr="00592515" w:rsidRDefault="00CA6305" w:rsidP="00CA6305">
      <w:pPr>
        <w:widowControl w:val="0"/>
        <w:suppressAutoHyphens w:val="0"/>
        <w:contextualSpacing/>
        <w:jc w:val="center"/>
        <w:rPr>
          <w:bCs/>
        </w:rPr>
      </w:pPr>
    </w:p>
    <w:p w:rsidR="00CA6305" w:rsidRDefault="00CA6305" w:rsidP="00CA6305">
      <w:pPr>
        <w:widowControl w:val="0"/>
        <w:suppressAutoHyphens w:val="0"/>
        <w:contextualSpacing/>
        <w:jc w:val="center"/>
        <w:rPr>
          <w:bCs/>
        </w:rPr>
      </w:pPr>
      <w:r w:rsidRPr="00C1566F">
        <w:rPr>
          <w:bCs/>
        </w:rPr>
        <w:t xml:space="preserve">1. </w:t>
      </w:r>
      <w:r w:rsidRPr="00A53127">
        <w:rPr>
          <w:bCs/>
        </w:rPr>
        <w:t>ОБЩИЕ ПОЛОЖЕНИЯ</w:t>
      </w:r>
    </w:p>
    <w:p w:rsidR="00CA6305" w:rsidRDefault="00CA6305" w:rsidP="00CA6305">
      <w:pPr>
        <w:widowControl w:val="0"/>
        <w:suppressAutoHyphens w:val="0"/>
        <w:contextualSpacing/>
        <w:jc w:val="center"/>
      </w:pPr>
    </w:p>
    <w:p w:rsidR="00CA6305" w:rsidRPr="00AD1759" w:rsidRDefault="00CA6305" w:rsidP="00DE44EC">
      <w:pPr>
        <w:widowControl w:val="0"/>
        <w:suppressAutoHyphens w:val="0"/>
        <w:ind w:firstLine="567"/>
        <w:jc w:val="both"/>
      </w:pPr>
      <w:r w:rsidRPr="00AD1759">
        <w:rPr>
          <w:bCs/>
        </w:rPr>
        <w:t>Административный регламент предоставления муниципальной услуги</w:t>
      </w:r>
      <w:r w:rsidRPr="00592515">
        <w:rPr>
          <w:rFonts w:eastAsia="Times New Roman"/>
          <w:lang w:eastAsia="ru-RU"/>
        </w:rPr>
        <w:t xml:space="preserve"> </w:t>
      </w:r>
      <w:r>
        <w:rPr>
          <w:rFonts w:eastAsia="Times New Roman"/>
          <w:lang w:eastAsia="ru-RU"/>
        </w:rPr>
        <w:t>«</w:t>
      </w:r>
      <w:r w:rsidR="00011B9C" w:rsidRPr="004C09BD">
        <w:rPr>
          <w:rFonts w:eastAsiaTheme="minorHAnsi"/>
          <w:lang w:eastAsia="en-US"/>
        </w:rPr>
        <w:t>Предоставление дополнительных мер социальной поддержки гражданам города, находящимся в экстремальной или трудной жизненной ситуации</w:t>
      </w:r>
      <w:r>
        <w:t>»</w:t>
      </w:r>
      <w:r w:rsidR="00011B9C">
        <w:t xml:space="preserve"> </w:t>
      </w:r>
      <w:r w:rsidRPr="00592515">
        <w:rPr>
          <w:rFonts w:eastAsia="Times New Roman"/>
          <w:lang w:eastAsia="ru-RU"/>
        </w:rPr>
        <w:t xml:space="preserve">(далее - </w:t>
      </w:r>
      <w:r>
        <w:rPr>
          <w:rFonts w:eastAsia="Times New Roman"/>
          <w:lang w:eastAsia="ru-RU"/>
        </w:rPr>
        <w:t xml:space="preserve">регламент) </w:t>
      </w:r>
      <w:r w:rsidRPr="00AD1759">
        <w:rPr>
          <w:bCs/>
        </w:rPr>
        <w:t xml:space="preserve">разработан в целях повышения качества </w:t>
      </w:r>
      <w:r w:rsidRPr="00AD1759">
        <w:t>предоставления и доступности муниципальной услуги и создания комфортных условий для заявителей при ее получении.</w:t>
      </w:r>
    </w:p>
    <w:p w:rsidR="00CA6305" w:rsidRDefault="00CA6305" w:rsidP="00DE44EC">
      <w:pPr>
        <w:suppressAutoHyphens w:val="0"/>
        <w:autoSpaceDE w:val="0"/>
        <w:autoSpaceDN w:val="0"/>
        <w:adjustRightInd w:val="0"/>
        <w:ind w:firstLine="567"/>
        <w:jc w:val="both"/>
      </w:pPr>
      <w:r w:rsidRPr="00AD1759">
        <w:t xml:space="preserve">Регламент </w:t>
      </w:r>
      <w:r w:rsidRPr="00AD1759">
        <w:rPr>
          <w:bCs/>
        </w:rPr>
        <w:t>определяет сроки и последовательность административных процедур (действий)</w:t>
      </w:r>
      <w:r>
        <w:rPr>
          <w:bCs/>
        </w:rPr>
        <w:t xml:space="preserve"> </w:t>
      </w:r>
      <w:r w:rsidRPr="00592515">
        <w:rPr>
          <w:rFonts w:eastAsia="Times New Roman"/>
          <w:lang w:eastAsia="ru-RU"/>
        </w:rPr>
        <w:t>Департамента труда и социального развития Администрации города Волгодонска</w:t>
      </w:r>
      <w:r w:rsidR="00043FF5">
        <w:rPr>
          <w:rFonts w:eastAsia="Times New Roman"/>
          <w:lang w:eastAsia="ru-RU"/>
        </w:rPr>
        <w:t xml:space="preserve"> (далее – ДТиСР г.Волгодонска)</w:t>
      </w:r>
      <w:r w:rsidRPr="00592515">
        <w:rPr>
          <w:rFonts w:eastAsia="Times New Roman"/>
          <w:lang w:eastAsia="ru-RU"/>
        </w:rPr>
        <w:t xml:space="preserve">, муниципального автономного учреждения муниципального образования </w:t>
      </w:r>
      <w:r>
        <w:rPr>
          <w:rFonts w:eastAsia="Times New Roman"/>
          <w:lang w:eastAsia="ru-RU"/>
        </w:rPr>
        <w:t>«</w:t>
      </w:r>
      <w:r w:rsidRPr="00592515">
        <w:rPr>
          <w:rFonts w:eastAsia="Times New Roman"/>
          <w:lang w:eastAsia="ru-RU"/>
        </w:rPr>
        <w:t>Город Волгодонск</w:t>
      </w:r>
      <w:r>
        <w:rPr>
          <w:rFonts w:eastAsia="Times New Roman"/>
          <w:lang w:eastAsia="ru-RU"/>
        </w:rPr>
        <w:t>»</w:t>
      </w:r>
      <w:r w:rsidRPr="00592515">
        <w:rPr>
          <w:rFonts w:eastAsia="Times New Roman"/>
          <w:lang w:eastAsia="ru-RU"/>
        </w:rPr>
        <w:t xml:space="preserve"> </w:t>
      </w:r>
      <w:r>
        <w:rPr>
          <w:rFonts w:eastAsia="Times New Roman"/>
          <w:lang w:eastAsia="ru-RU"/>
        </w:rPr>
        <w:t>«</w:t>
      </w:r>
      <w:r w:rsidRPr="00592515">
        <w:rPr>
          <w:rFonts w:eastAsia="Times New Roman"/>
          <w:lang w:eastAsia="ru-RU"/>
        </w:rPr>
        <w:t>Многофункциональный центр предоставления государ</w:t>
      </w:r>
      <w:r>
        <w:rPr>
          <w:rFonts w:eastAsia="Times New Roman"/>
          <w:lang w:eastAsia="ru-RU"/>
        </w:rPr>
        <w:t>ственных и муниципальных услуг» (далее - МАУ «МФЦ»</w:t>
      </w:r>
      <w:r w:rsidRPr="00592515">
        <w:rPr>
          <w:rFonts w:eastAsia="Times New Roman"/>
          <w:lang w:eastAsia="ru-RU"/>
        </w:rPr>
        <w:t xml:space="preserve">), </w:t>
      </w:r>
      <w:r w:rsidRPr="00EA29BA">
        <w:rPr>
          <w:rFonts w:eastAsia="Times New Roman"/>
          <w:lang w:eastAsia="ru-RU"/>
        </w:rPr>
        <w:t xml:space="preserve">а также порядок </w:t>
      </w:r>
      <w:r w:rsidRPr="00EA29BA">
        <w:t xml:space="preserve">взаимодействия </w:t>
      </w:r>
      <w:r w:rsidR="00043FF5">
        <w:rPr>
          <w:rFonts w:eastAsia="Times New Roman"/>
          <w:lang w:eastAsia="ru-RU"/>
        </w:rPr>
        <w:t xml:space="preserve">ДТиСР г.Волгодонска </w:t>
      </w:r>
      <w:r>
        <w:rPr>
          <w:rFonts w:eastAsia="Times New Roman"/>
          <w:lang w:eastAsia="ru-RU"/>
        </w:rPr>
        <w:t xml:space="preserve">и МАУ «МФЦ» </w:t>
      </w:r>
      <w:r w:rsidRPr="00AD1759">
        <w:rPr>
          <w:bCs/>
        </w:rPr>
        <w:t xml:space="preserve">с </w:t>
      </w:r>
      <w:r w:rsidR="00043FF5">
        <w:rPr>
          <w:bCs/>
        </w:rPr>
        <w:t xml:space="preserve">федеральными </w:t>
      </w:r>
      <w:r w:rsidRPr="00AD1759">
        <w:rPr>
          <w:bCs/>
        </w:rPr>
        <w:t>органами исполнительной власти, исполнительными органами Ростовской области, органами местного самоуправления при</w:t>
      </w:r>
      <w:r w:rsidRPr="002F7C2C">
        <w:t xml:space="preserve"> </w:t>
      </w:r>
      <w:r w:rsidRPr="00EA29BA">
        <w:rPr>
          <w:rFonts w:eastAsia="Times New Roman"/>
          <w:lang w:eastAsia="ru-RU"/>
        </w:rPr>
        <w:t xml:space="preserve">предоставлении </w:t>
      </w:r>
      <w:r w:rsidR="00E56799" w:rsidRPr="004C09BD">
        <w:rPr>
          <w:rFonts w:eastAsiaTheme="minorHAnsi"/>
          <w:lang w:eastAsia="en-US"/>
        </w:rPr>
        <w:t>дополнительных мер социальной поддержки гражданам города, находящимся в экстремальной или трудной жизненной ситуации</w:t>
      </w:r>
      <w:r w:rsidR="00E56799">
        <w:rPr>
          <w:rFonts w:eastAsiaTheme="minorHAnsi"/>
          <w:lang w:eastAsia="en-US"/>
        </w:rPr>
        <w:t xml:space="preserve"> в </w:t>
      </w:r>
      <w:r w:rsidR="00B4672A">
        <w:rPr>
          <w:rFonts w:eastAsiaTheme="minorHAnsi"/>
          <w:lang w:eastAsia="en-US"/>
        </w:rPr>
        <w:t>виде</w:t>
      </w:r>
      <w:r w:rsidR="00E56799">
        <w:rPr>
          <w:rFonts w:eastAsiaTheme="minorHAnsi"/>
          <w:lang w:eastAsia="en-US"/>
        </w:rPr>
        <w:t xml:space="preserve"> </w:t>
      </w:r>
      <w:r w:rsidR="00DE44EC">
        <w:rPr>
          <w:rFonts w:eastAsiaTheme="minorHAnsi"/>
          <w:lang w:eastAsia="en-US"/>
        </w:rPr>
        <w:t>единовременной (однократной) материальной помощ</w:t>
      </w:r>
      <w:r w:rsidR="00E56799">
        <w:rPr>
          <w:rFonts w:eastAsiaTheme="minorHAnsi"/>
          <w:lang w:eastAsia="en-US"/>
        </w:rPr>
        <w:t>и</w:t>
      </w:r>
      <w:r w:rsidRPr="00570AA3">
        <w:t>.</w:t>
      </w:r>
      <w:bookmarkStart w:id="0" w:name="_GoBack"/>
      <w:bookmarkEnd w:id="0"/>
    </w:p>
    <w:p w:rsidR="00DE44EC" w:rsidRDefault="00DE44EC" w:rsidP="00DE44EC">
      <w:pPr>
        <w:suppressAutoHyphens w:val="0"/>
        <w:autoSpaceDE w:val="0"/>
        <w:autoSpaceDN w:val="0"/>
        <w:adjustRightInd w:val="0"/>
        <w:ind w:firstLine="567"/>
        <w:jc w:val="both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>Единовременная (однократная) материальная помощь - денежная выплата из средств местного бюджета с целью оказания гражданам однократной поддержки путем частичного возмещения понесенных или запланированных расходов (на лечение и операции, обеспечение жизненно-важных социальных и материальных потребностей).</w:t>
      </w:r>
    </w:p>
    <w:p w:rsidR="00E56799" w:rsidRDefault="00E56799" w:rsidP="00DE44EC">
      <w:pPr>
        <w:suppressAutoHyphens w:val="0"/>
        <w:autoSpaceDE w:val="0"/>
        <w:autoSpaceDN w:val="0"/>
        <w:adjustRightInd w:val="0"/>
        <w:ind w:firstLine="567"/>
        <w:jc w:val="both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>Средства местного бюджета на предоставление единовременной (однократной) материальной помощи предоставляются гражданам не чаще одного раза в финансовый год.</w:t>
      </w:r>
    </w:p>
    <w:p w:rsidR="00CA6305" w:rsidRDefault="00CA6305" w:rsidP="00CA6305">
      <w:pPr>
        <w:widowControl w:val="0"/>
        <w:suppressAutoHyphens w:val="0"/>
        <w:ind w:firstLine="567"/>
        <w:contextualSpacing/>
        <w:jc w:val="both"/>
      </w:pPr>
    </w:p>
    <w:p w:rsidR="00CA6305" w:rsidRDefault="00CA6305" w:rsidP="00CA6305">
      <w:pPr>
        <w:widowControl w:val="0"/>
        <w:suppressAutoHyphens w:val="0"/>
        <w:ind w:firstLine="567"/>
        <w:jc w:val="center"/>
        <w:rPr>
          <w:bCs/>
        </w:rPr>
      </w:pPr>
      <w:r w:rsidRPr="00A53127">
        <w:t xml:space="preserve">1.1. </w:t>
      </w:r>
      <w:r w:rsidRPr="00A53127">
        <w:rPr>
          <w:bCs/>
        </w:rPr>
        <w:t>Предмет регулирования регламента</w:t>
      </w:r>
    </w:p>
    <w:p w:rsidR="00CA6305" w:rsidRPr="00A53127" w:rsidRDefault="00CA6305" w:rsidP="00CA6305">
      <w:pPr>
        <w:widowControl w:val="0"/>
        <w:suppressAutoHyphens w:val="0"/>
        <w:ind w:firstLine="567"/>
        <w:jc w:val="center"/>
        <w:rPr>
          <w:bCs/>
        </w:rPr>
      </w:pPr>
    </w:p>
    <w:p w:rsidR="00CA6305" w:rsidRDefault="00CA6305" w:rsidP="00CA6305">
      <w:pPr>
        <w:widowControl w:val="0"/>
        <w:suppressAutoHyphens w:val="0"/>
        <w:autoSpaceDE w:val="0"/>
        <w:autoSpaceDN w:val="0"/>
        <w:adjustRightInd w:val="0"/>
        <w:ind w:firstLine="567"/>
        <w:jc w:val="both"/>
      </w:pPr>
      <w:r w:rsidRPr="00AD1759">
        <w:t>1.1.1. Предметом регулирования регламента</w:t>
      </w:r>
      <w:r>
        <w:t xml:space="preserve"> </w:t>
      </w:r>
      <w:r w:rsidRPr="00AD1759">
        <w:t>являются общественные отношения, возникающие в процессе предоставления муниципальной услуги</w:t>
      </w:r>
      <w:r w:rsidR="00755A08">
        <w:t xml:space="preserve"> </w:t>
      </w:r>
      <w:r w:rsidR="00755A08" w:rsidRPr="00592515">
        <w:rPr>
          <w:lang w:eastAsia="ru-RU"/>
        </w:rPr>
        <w:t>«</w:t>
      </w:r>
      <w:r w:rsidR="00011B9C" w:rsidRPr="004C09BD">
        <w:rPr>
          <w:rFonts w:eastAsiaTheme="minorHAnsi"/>
          <w:lang w:eastAsia="en-US"/>
        </w:rPr>
        <w:t>Предоставление дополнительных мер социальной поддержки гражданам города, находящимся в экстремальной или трудной жизненной ситуации</w:t>
      </w:r>
      <w:r w:rsidR="00755A08" w:rsidRPr="00592515">
        <w:rPr>
          <w:lang w:eastAsia="ru-RU"/>
        </w:rPr>
        <w:t>»</w:t>
      </w:r>
      <w:r w:rsidRPr="00AD1759">
        <w:t>.</w:t>
      </w:r>
    </w:p>
    <w:p w:rsidR="00CA6305" w:rsidRDefault="00CA6305" w:rsidP="00CA6305">
      <w:pPr>
        <w:widowControl w:val="0"/>
        <w:suppressAutoHyphens w:val="0"/>
        <w:autoSpaceDE w:val="0"/>
        <w:autoSpaceDN w:val="0"/>
        <w:adjustRightInd w:val="0"/>
        <w:ind w:firstLine="567"/>
        <w:jc w:val="both"/>
      </w:pPr>
    </w:p>
    <w:p w:rsidR="00CA6305" w:rsidRDefault="00CA6305" w:rsidP="00CA6305">
      <w:pPr>
        <w:widowControl w:val="0"/>
        <w:suppressAutoHyphens w:val="0"/>
        <w:ind w:firstLine="567"/>
        <w:jc w:val="center"/>
      </w:pPr>
      <w:r w:rsidRPr="00A53127">
        <w:t>1.2. Получение муниципальной услуги</w:t>
      </w:r>
    </w:p>
    <w:p w:rsidR="00CA6305" w:rsidRPr="00A53127" w:rsidRDefault="00CA6305" w:rsidP="00CA6305">
      <w:pPr>
        <w:widowControl w:val="0"/>
        <w:suppressAutoHyphens w:val="0"/>
        <w:ind w:firstLine="567"/>
        <w:jc w:val="center"/>
      </w:pPr>
    </w:p>
    <w:p w:rsidR="00CA6305" w:rsidRDefault="00CA6305" w:rsidP="00CA6305">
      <w:pPr>
        <w:widowControl w:val="0"/>
        <w:suppressAutoHyphens w:val="0"/>
        <w:autoSpaceDE w:val="0"/>
        <w:autoSpaceDN w:val="0"/>
        <w:adjustRightInd w:val="0"/>
        <w:ind w:firstLine="567"/>
        <w:jc w:val="both"/>
      </w:pPr>
      <w:r w:rsidRPr="00AD1759">
        <w:t>1.2.1. Получение муниципальной услуги</w:t>
      </w:r>
      <w:r>
        <w:t xml:space="preserve"> </w:t>
      </w:r>
      <w:r w:rsidRPr="00592515">
        <w:rPr>
          <w:lang w:eastAsia="ru-RU"/>
        </w:rPr>
        <w:t>«</w:t>
      </w:r>
      <w:r w:rsidR="00011B9C" w:rsidRPr="004C09BD">
        <w:rPr>
          <w:rFonts w:eastAsiaTheme="minorHAnsi"/>
          <w:lang w:eastAsia="en-US"/>
        </w:rPr>
        <w:t>Предоставление дополнительных мер социальной поддержки гражданам города, находящимся в экстремальной или трудной жизненной ситуации</w:t>
      </w:r>
      <w:r w:rsidRPr="00592515">
        <w:rPr>
          <w:lang w:eastAsia="ru-RU"/>
        </w:rPr>
        <w:t>»</w:t>
      </w:r>
      <w:r w:rsidRPr="00155E06">
        <w:t xml:space="preserve"> </w:t>
      </w:r>
      <w:r w:rsidRPr="00AD1759">
        <w:t>осуществляется в</w:t>
      </w:r>
      <w:r>
        <w:t xml:space="preserve"> </w:t>
      </w:r>
      <w:r w:rsidR="008A0AB2">
        <w:rPr>
          <w:rFonts w:eastAsia="Times New Roman"/>
          <w:lang w:eastAsia="ru-RU"/>
        </w:rPr>
        <w:t>ДТиСР г.Волгодонска</w:t>
      </w:r>
      <w:r>
        <w:t>,</w:t>
      </w:r>
      <w:r w:rsidRPr="00155E06">
        <w:t xml:space="preserve"> </w:t>
      </w:r>
      <w:r>
        <w:t>через МАУ «МФЦ».</w:t>
      </w:r>
    </w:p>
    <w:p w:rsidR="00CA6305" w:rsidRDefault="00CA6305" w:rsidP="00CA6305">
      <w:pPr>
        <w:widowControl w:val="0"/>
        <w:suppressAutoHyphens w:val="0"/>
        <w:autoSpaceDE w:val="0"/>
        <w:autoSpaceDN w:val="0"/>
        <w:adjustRightInd w:val="0"/>
        <w:ind w:firstLine="567"/>
        <w:jc w:val="both"/>
      </w:pPr>
    </w:p>
    <w:p w:rsidR="00CA6305" w:rsidRDefault="00CA6305" w:rsidP="00CA6305">
      <w:pPr>
        <w:widowControl w:val="0"/>
        <w:suppressAutoHyphens w:val="0"/>
        <w:ind w:firstLine="567"/>
        <w:jc w:val="center"/>
        <w:rPr>
          <w:bCs/>
        </w:rPr>
      </w:pPr>
      <w:r w:rsidRPr="00A53127">
        <w:t xml:space="preserve">1.3. </w:t>
      </w:r>
      <w:r w:rsidRPr="00A53127">
        <w:rPr>
          <w:bCs/>
        </w:rPr>
        <w:t>Круг заявителей</w:t>
      </w:r>
    </w:p>
    <w:p w:rsidR="00CA6305" w:rsidRPr="00A53127" w:rsidRDefault="00CA6305" w:rsidP="00CA6305">
      <w:pPr>
        <w:widowControl w:val="0"/>
        <w:suppressAutoHyphens w:val="0"/>
        <w:ind w:firstLine="567"/>
        <w:jc w:val="center"/>
        <w:rPr>
          <w:bCs/>
        </w:rPr>
      </w:pPr>
    </w:p>
    <w:p w:rsidR="00CA6305" w:rsidRDefault="00CA6305" w:rsidP="00CA6305">
      <w:pPr>
        <w:widowControl w:val="0"/>
        <w:suppressAutoHyphens w:val="0"/>
        <w:autoSpaceDE w:val="0"/>
        <w:autoSpaceDN w:val="0"/>
        <w:adjustRightInd w:val="0"/>
        <w:ind w:firstLine="567"/>
        <w:jc w:val="both"/>
      </w:pPr>
      <w:r w:rsidRPr="00AD1759">
        <w:t xml:space="preserve">1.3.1. Заявителями на получение муниципальной услуги </w:t>
      </w:r>
      <w:r w:rsidRPr="00592515">
        <w:rPr>
          <w:lang w:eastAsia="ru-RU"/>
        </w:rPr>
        <w:t>«</w:t>
      </w:r>
      <w:r w:rsidR="00011B9C" w:rsidRPr="004C09BD">
        <w:rPr>
          <w:rFonts w:eastAsiaTheme="minorHAnsi"/>
          <w:lang w:eastAsia="en-US"/>
        </w:rPr>
        <w:t>Предоставление дополнительных мер социальной поддержки гражданам города, находящимся в экстремальной или трудной жизненной ситуации</w:t>
      </w:r>
      <w:r w:rsidRPr="00592515">
        <w:rPr>
          <w:lang w:eastAsia="ru-RU"/>
        </w:rPr>
        <w:t>»</w:t>
      </w:r>
      <w:r>
        <w:rPr>
          <w:lang w:eastAsia="ru-RU"/>
        </w:rPr>
        <w:t xml:space="preserve"> </w:t>
      </w:r>
      <w:r w:rsidRPr="00AD1759">
        <w:t xml:space="preserve">являются </w:t>
      </w:r>
      <w:r w:rsidR="00DE44EC">
        <w:rPr>
          <w:rFonts w:eastAsiaTheme="minorHAnsi"/>
          <w:lang w:eastAsia="en-US"/>
        </w:rPr>
        <w:t>инвалиды, граждане пожилого возраста и лица</w:t>
      </w:r>
      <w:r w:rsidR="00011B9C" w:rsidRPr="00FB1A68">
        <w:t xml:space="preserve">, </w:t>
      </w:r>
      <w:r w:rsidR="00011B9C" w:rsidRPr="000A29C5">
        <w:t>находящи</w:t>
      </w:r>
      <w:r w:rsidR="00011B9C">
        <w:t>е</w:t>
      </w:r>
      <w:r w:rsidR="00011B9C" w:rsidRPr="000A29C5">
        <w:t>ся</w:t>
      </w:r>
      <w:r w:rsidR="00011B9C" w:rsidRPr="00FB1A68">
        <w:t xml:space="preserve"> в экстремальной и</w:t>
      </w:r>
      <w:r w:rsidR="00011B9C">
        <w:t>ли</w:t>
      </w:r>
      <w:r w:rsidR="00011B9C" w:rsidRPr="00FB1A68">
        <w:t xml:space="preserve"> трудной жизненной ситуации, проживающи</w:t>
      </w:r>
      <w:r w:rsidR="00011B9C">
        <w:t>е</w:t>
      </w:r>
      <w:r w:rsidR="00011B9C" w:rsidRPr="00FB1A68">
        <w:t xml:space="preserve"> (зарегистрированны</w:t>
      </w:r>
      <w:r w:rsidR="00014548">
        <w:t>е</w:t>
      </w:r>
      <w:r w:rsidR="00E56799">
        <w:t xml:space="preserve"> по месту жительства</w:t>
      </w:r>
      <w:r w:rsidR="00011B9C" w:rsidRPr="00FB1A68">
        <w:t xml:space="preserve">) на территории муниципального образования </w:t>
      </w:r>
      <w:r w:rsidR="00014548">
        <w:t xml:space="preserve">городского округа </w:t>
      </w:r>
      <w:r w:rsidR="00011B9C">
        <w:t>«</w:t>
      </w:r>
      <w:r w:rsidR="00011B9C" w:rsidRPr="00FB1A68">
        <w:t>Город Волгодонск</w:t>
      </w:r>
      <w:r w:rsidR="00011B9C">
        <w:t>»</w:t>
      </w:r>
      <w:r w:rsidR="00014548">
        <w:t xml:space="preserve"> Ростовской области</w:t>
      </w:r>
      <w:r>
        <w:t>,</w:t>
      </w:r>
      <w:r w:rsidRPr="00AD1759">
        <w:t xml:space="preserve"> обратившиеся с письменным заявлением, поданным лично</w:t>
      </w:r>
      <w:r>
        <w:t xml:space="preserve"> </w:t>
      </w:r>
      <w:r w:rsidRPr="00AD1759">
        <w:t>или через законного пр</w:t>
      </w:r>
      <w:r w:rsidR="00014548">
        <w:t>едставителя (далее – заявители).</w:t>
      </w:r>
    </w:p>
    <w:p w:rsidR="00CA6305" w:rsidRDefault="00CA6305" w:rsidP="00CA6305">
      <w:pPr>
        <w:pStyle w:val="ConsPlusNormal"/>
        <w:suppressAutoHyphens w:val="0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CA6305" w:rsidRDefault="00CA6305" w:rsidP="00CA6305">
      <w:pPr>
        <w:widowControl w:val="0"/>
        <w:suppressAutoHyphens w:val="0"/>
        <w:ind w:firstLine="567"/>
        <w:jc w:val="center"/>
      </w:pPr>
      <w:r w:rsidRPr="00A53127">
        <w:t>1.4. Требования к порядку информирования о предоставлении муниципальной услуги</w:t>
      </w:r>
    </w:p>
    <w:p w:rsidR="00CA6305" w:rsidRPr="00A53127" w:rsidRDefault="00CA6305" w:rsidP="00CA6305">
      <w:pPr>
        <w:widowControl w:val="0"/>
        <w:suppressAutoHyphens w:val="0"/>
        <w:ind w:firstLine="567"/>
        <w:jc w:val="center"/>
      </w:pPr>
    </w:p>
    <w:p w:rsidR="00CA6305" w:rsidRDefault="00CA6305" w:rsidP="00CA6305">
      <w:pPr>
        <w:widowControl w:val="0"/>
        <w:suppressAutoHyphens w:val="0"/>
        <w:ind w:firstLine="567"/>
        <w:jc w:val="both"/>
        <w:rPr>
          <w:bCs/>
        </w:rPr>
      </w:pPr>
      <w:r w:rsidRPr="00AD1759">
        <w:t>1.4.1.</w:t>
      </w:r>
      <w:r w:rsidRPr="00AD1759">
        <w:rPr>
          <w:bCs/>
        </w:rPr>
        <w:t xml:space="preserve"> Информация по вопросам предоставления муниципальной услуги</w:t>
      </w:r>
      <w:r>
        <w:rPr>
          <w:bCs/>
        </w:rPr>
        <w:t xml:space="preserve"> </w:t>
      </w:r>
      <w:r w:rsidRPr="007408F1">
        <w:t>«</w:t>
      </w:r>
      <w:r w:rsidR="004019E5" w:rsidRPr="004C09BD">
        <w:rPr>
          <w:rFonts w:eastAsiaTheme="minorHAnsi"/>
          <w:lang w:eastAsia="en-US"/>
        </w:rPr>
        <w:t>Предоставление дополнительных мер социальной поддержки гражданам города, находящимся в экстремальной или трудной жизненной ситуации</w:t>
      </w:r>
      <w:r w:rsidRPr="007408F1">
        <w:t>»</w:t>
      </w:r>
      <w:r>
        <w:rPr>
          <w:bCs/>
        </w:rPr>
        <w:t xml:space="preserve">, </w:t>
      </w:r>
      <w:r w:rsidRPr="00AD1759">
        <w:rPr>
          <w:bCs/>
        </w:rPr>
        <w:t>а также сведения о ходе ее предоставления могут быть получены заявителем</w:t>
      </w:r>
      <w:r>
        <w:rPr>
          <w:bCs/>
        </w:rPr>
        <w:t>:</w:t>
      </w:r>
    </w:p>
    <w:p w:rsidR="00CA6305" w:rsidRDefault="00CA6305" w:rsidP="00CA6305">
      <w:pPr>
        <w:widowControl w:val="0"/>
        <w:suppressAutoHyphens w:val="0"/>
        <w:ind w:firstLine="567"/>
        <w:jc w:val="both"/>
        <w:rPr>
          <w:rFonts w:eastAsia="BatangChe"/>
        </w:rPr>
      </w:pPr>
      <w:r w:rsidRPr="00AD1759">
        <w:rPr>
          <w:rFonts w:eastAsia="BatangChe"/>
        </w:rPr>
        <w:t xml:space="preserve">- непосредственно в </w:t>
      </w:r>
      <w:r w:rsidR="001879BF">
        <w:rPr>
          <w:rFonts w:eastAsia="BatangChe"/>
        </w:rPr>
        <w:t>ДТиСР г.Волгодонска</w:t>
      </w:r>
      <w:r>
        <w:rPr>
          <w:rFonts w:eastAsia="BatangChe"/>
        </w:rPr>
        <w:t xml:space="preserve"> </w:t>
      </w:r>
      <w:r w:rsidRPr="00AD1759">
        <w:rPr>
          <w:rFonts w:eastAsia="BatangChe"/>
        </w:rPr>
        <w:t>с использованием средств телефонной связи;</w:t>
      </w:r>
    </w:p>
    <w:p w:rsidR="00CA6305" w:rsidRDefault="00CA6305" w:rsidP="00CA6305">
      <w:pPr>
        <w:widowControl w:val="0"/>
        <w:suppressAutoHyphens w:val="0"/>
        <w:ind w:firstLine="567"/>
        <w:jc w:val="both"/>
        <w:rPr>
          <w:rFonts w:eastAsia="BatangChe"/>
        </w:rPr>
      </w:pPr>
      <w:r w:rsidRPr="00AD1759">
        <w:rPr>
          <w:rFonts w:eastAsia="BatangChe"/>
        </w:rPr>
        <w:t>- лично в ходе консультации специалиста</w:t>
      </w:r>
      <w:r>
        <w:rPr>
          <w:rFonts w:eastAsia="BatangChe"/>
        </w:rPr>
        <w:t xml:space="preserve"> </w:t>
      </w:r>
      <w:r w:rsidR="001879BF">
        <w:rPr>
          <w:rFonts w:eastAsia="BatangChe"/>
        </w:rPr>
        <w:t>ДТиСР г.Волгодонска</w:t>
      </w:r>
      <w:r>
        <w:rPr>
          <w:rFonts w:eastAsia="BatangChe"/>
        </w:rPr>
        <w:t>;</w:t>
      </w:r>
    </w:p>
    <w:p w:rsidR="00CA6305" w:rsidRPr="00AD1759" w:rsidRDefault="00CA6305" w:rsidP="00CA6305">
      <w:pPr>
        <w:widowControl w:val="0"/>
        <w:suppressAutoHyphens w:val="0"/>
        <w:ind w:firstLine="567"/>
        <w:jc w:val="both"/>
        <w:rPr>
          <w:rFonts w:eastAsia="BatangChe"/>
          <w:sz w:val="20"/>
          <w:szCs w:val="20"/>
        </w:rPr>
      </w:pPr>
      <w:r w:rsidRPr="00AD1759">
        <w:rPr>
          <w:rFonts w:eastAsia="BatangChe"/>
        </w:rPr>
        <w:t xml:space="preserve">- в ответ на запрос в письменном виде (почтой, электронной почтой) </w:t>
      </w:r>
      <w:r>
        <w:rPr>
          <w:rFonts w:eastAsia="BatangChe"/>
        </w:rPr>
        <w:t xml:space="preserve">в </w:t>
      </w:r>
      <w:r w:rsidR="001879BF">
        <w:rPr>
          <w:rFonts w:eastAsia="BatangChe"/>
        </w:rPr>
        <w:t>ДТиСР г.Волгодонска</w:t>
      </w:r>
      <w:r>
        <w:rPr>
          <w:rFonts w:eastAsia="BatangChe"/>
        </w:rPr>
        <w:t>;</w:t>
      </w:r>
    </w:p>
    <w:p w:rsidR="00CA6305" w:rsidRPr="00AD1759" w:rsidRDefault="00CA6305" w:rsidP="00CA6305">
      <w:pPr>
        <w:widowControl w:val="0"/>
        <w:suppressAutoHyphens w:val="0"/>
        <w:ind w:firstLine="567"/>
        <w:jc w:val="both"/>
        <w:rPr>
          <w:rFonts w:eastAsia="BatangChe"/>
        </w:rPr>
      </w:pPr>
      <w:r w:rsidRPr="00AD1759">
        <w:rPr>
          <w:rFonts w:eastAsia="BatangChe"/>
        </w:rPr>
        <w:t>- в МАУ «МФЦ»;</w:t>
      </w:r>
    </w:p>
    <w:p w:rsidR="00CA6305" w:rsidRPr="00AD1759" w:rsidRDefault="00CA6305" w:rsidP="00CA6305">
      <w:pPr>
        <w:widowControl w:val="0"/>
        <w:suppressAutoHyphens w:val="0"/>
        <w:ind w:firstLine="567"/>
        <w:jc w:val="both"/>
        <w:rPr>
          <w:rFonts w:eastAsia="BatangChe"/>
          <w:sz w:val="20"/>
          <w:szCs w:val="20"/>
        </w:rPr>
      </w:pPr>
      <w:r w:rsidRPr="00AD1759">
        <w:t xml:space="preserve">- на официальном сайте </w:t>
      </w:r>
      <w:r w:rsidR="001879BF">
        <w:rPr>
          <w:rFonts w:eastAsia="BatangChe"/>
        </w:rPr>
        <w:t xml:space="preserve">ДТиСР г.Волгодонска </w:t>
      </w:r>
      <w:r>
        <w:t>и МАУ «МФЦ».</w:t>
      </w:r>
    </w:p>
    <w:p w:rsidR="00CA6305" w:rsidRPr="007408F1" w:rsidRDefault="00CA6305" w:rsidP="00CA6305">
      <w:pPr>
        <w:widowControl w:val="0"/>
        <w:suppressAutoHyphens w:val="0"/>
        <w:ind w:firstLine="567"/>
        <w:jc w:val="both"/>
      </w:pPr>
      <w:r w:rsidRPr="00AD1759">
        <w:t xml:space="preserve">1.4.2. </w:t>
      </w:r>
      <w:r w:rsidR="001879BF">
        <w:t>Должностные лица, с</w:t>
      </w:r>
      <w:r w:rsidRPr="00AD1759">
        <w:t xml:space="preserve">пециалисты </w:t>
      </w:r>
      <w:r w:rsidR="001879BF">
        <w:rPr>
          <w:rFonts w:eastAsia="BatangChe"/>
        </w:rPr>
        <w:t>ДТиСР г.Волгодонска</w:t>
      </w:r>
      <w:r>
        <w:t xml:space="preserve">, </w:t>
      </w:r>
      <w:r w:rsidRPr="00AD1759">
        <w:t xml:space="preserve">принимающие телефонные звонки и осуществляющие личный прием заявителей, обязаны дать исчерпывающую информацию по вопросам  предоставления муниципальной услуги </w:t>
      </w:r>
      <w:r w:rsidRPr="007408F1">
        <w:t>«</w:t>
      </w:r>
      <w:r w:rsidR="004019E5" w:rsidRPr="004C09BD">
        <w:rPr>
          <w:rFonts w:eastAsiaTheme="minorHAnsi"/>
          <w:lang w:eastAsia="en-US"/>
        </w:rPr>
        <w:t>Предоставление дополнительных мер социальной поддержки гражданам города, находящимся в экстремальной или трудной жизненной ситуации</w:t>
      </w:r>
      <w:r w:rsidRPr="007408F1">
        <w:t>»</w:t>
      </w:r>
      <w:r>
        <w:t>.</w:t>
      </w:r>
    </w:p>
    <w:p w:rsidR="00CA6305" w:rsidRPr="00106A02" w:rsidRDefault="00CA6305" w:rsidP="00CA6305">
      <w:pPr>
        <w:widowControl w:val="0"/>
        <w:suppressAutoHyphens w:val="0"/>
        <w:autoSpaceDE w:val="0"/>
        <w:autoSpaceDN w:val="0"/>
        <w:ind w:firstLine="567"/>
        <w:jc w:val="both"/>
      </w:pPr>
      <w:r w:rsidRPr="00AD1759">
        <w:rPr>
          <w:rFonts w:eastAsia="BatangChe"/>
          <w:kern w:val="2"/>
        </w:rPr>
        <w:t>1.4.</w:t>
      </w:r>
      <w:r>
        <w:rPr>
          <w:rFonts w:eastAsia="BatangChe"/>
          <w:kern w:val="2"/>
        </w:rPr>
        <w:t>3</w:t>
      </w:r>
      <w:r w:rsidRPr="00AD1759">
        <w:rPr>
          <w:rFonts w:eastAsia="BatangChe"/>
          <w:kern w:val="2"/>
        </w:rPr>
        <w:t xml:space="preserve">. Справочная информация о месте нахождения, графике работы, справочных телефонах, адресах официальных сайтов и электронной почты </w:t>
      </w:r>
      <w:r w:rsidR="001879BF">
        <w:rPr>
          <w:rFonts w:eastAsia="BatangChe"/>
        </w:rPr>
        <w:t xml:space="preserve">ДТиСР г.Волгодонска </w:t>
      </w:r>
      <w:r>
        <w:rPr>
          <w:rFonts w:eastAsia="BatangChe"/>
          <w:kern w:val="2"/>
        </w:rPr>
        <w:t xml:space="preserve">и МАУ «МФЦ» </w:t>
      </w:r>
      <w:r w:rsidRPr="00AD1759">
        <w:rPr>
          <w:rFonts w:eastAsia="BatangChe"/>
          <w:kern w:val="2"/>
        </w:rPr>
        <w:t xml:space="preserve">размещена на официальном сайте Администрации города Волгодонска </w:t>
      </w:r>
      <w:r w:rsidRPr="00106A02">
        <w:t>(</w:t>
      </w:r>
      <w:hyperlink r:id="rId9" w:history="1">
        <w:r w:rsidRPr="00106A02">
          <w:rPr>
            <w:rStyle w:val="a4"/>
            <w:color w:val="auto"/>
            <w:u w:val="none"/>
          </w:rPr>
          <w:t>https://volgodonskgorod.donland.ru</w:t>
        </w:r>
      </w:hyperlink>
      <w:r w:rsidRPr="00106A02">
        <w:t xml:space="preserve">) в разделе «Административные регламенты», официальном сайте </w:t>
      </w:r>
      <w:r w:rsidR="001879BF">
        <w:rPr>
          <w:rFonts w:eastAsia="BatangChe"/>
        </w:rPr>
        <w:t xml:space="preserve">ДТиСР </w:t>
      </w:r>
      <w:r w:rsidR="001879BF">
        <w:rPr>
          <w:rFonts w:eastAsia="BatangChe"/>
        </w:rPr>
        <w:lastRenderedPageBreak/>
        <w:t xml:space="preserve">г.Волгодонска </w:t>
      </w:r>
      <w:r w:rsidRPr="00106A02">
        <w:t>(</w:t>
      </w:r>
      <w:hyperlink r:id="rId10" w:history="1">
        <w:r w:rsidRPr="00106A02">
          <w:rPr>
            <w:rStyle w:val="a4"/>
            <w:color w:val="auto"/>
            <w:u w:val="none"/>
          </w:rPr>
          <w:t>http://dtsr-volgodonsk.ru</w:t>
        </w:r>
      </w:hyperlink>
      <w:r w:rsidRPr="00106A02">
        <w:t>) в разделе «</w:t>
      </w:r>
      <w:r w:rsidR="001879BF">
        <w:t>Контактная информация</w:t>
      </w:r>
      <w:r w:rsidRPr="00106A02">
        <w:t>»</w:t>
      </w:r>
      <w:r w:rsidRPr="00106A02">
        <w:rPr>
          <w:rFonts w:eastAsia="BatangChe"/>
          <w:kern w:val="2"/>
        </w:rPr>
        <w:t xml:space="preserve"> и</w:t>
      </w:r>
      <w:r w:rsidRPr="00106A02">
        <w:rPr>
          <w:rFonts w:eastAsia="BatangChe"/>
          <w:kern w:val="2"/>
          <w:sz w:val="20"/>
          <w:szCs w:val="20"/>
        </w:rPr>
        <w:t xml:space="preserve">  </w:t>
      </w:r>
      <w:r w:rsidRPr="00106A02">
        <w:rPr>
          <w:rFonts w:eastAsia="BatangChe"/>
          <w:kern w:val="2"/>
        </w:rPr>
        <w:t xml:space="preserve">официальном сайте МАУ «МФЦ» </w:t>
      </w:r>
      <w:r w:rsidRPr="00106A02">
        <w:t>(</w:t>
      </w:r>
      <w:hyperlink r:id="rId11" w:history="1">
        <w:r w:rsidRPr="00106A02">
          <w:rPr>
            <w:rStyle w:val="a4"/>
            <w:color w:val="auto"/>
            <w:u w:val="none"/>
          </w:rPr>
          <w:t>https://volgodonsk.mfc61.ru</w:t>
        </w:r>
      </w:hyperlink>
      <w:r w:rsidRPr="00106A02">
        <w:t>) в информационно-телекоммуникационной сети «Интернет».</w:t>
      </w:r>
    </w:p>
    <w:p w:rsidR="00CA6305" w:rsidRPr="00106A02" w:rsidRDefault="00CA6305" w:rsidP="00CA6305">
      <w:pPr>
        <w:widowControl w:val="0"/>
        <w:suppressAutoHyphens w:val="0"/>
        <w:autoSpaceDE w:val="0"/>
        <w:autoSpaceDN w:val="0"/>
        <w:ind w:firstLine="567"/>
        <w:jc w:val="both"/>
      </w:pPr>
    </w:p>
    <w:p w:rsidR="00CA6305" w:rsidRPr="00A53127" w:rsidRDefault="00CA6305" w:rsidP="00CA6305">
      <w:pPr>
        <w:widowControl w:val="0"/>
        <w:suppressAutoHyphens w:val="0"/>
        <w:ind w:firstLine="567"/>
        <w:jc w:val="center"/>
      </w:pPr>
      <w:r w:rsidRPr="00A53127">
        <w:t>2. СТАНДАРТ ПРЕДОСТАВЛЕНИЯ МУНИЦИПАЛЬНОЙ УСЛУГИ</w:t>
      </w:r>
    </w:p>
    <w:p w:rsidR="00CA6305" w:rsidRDefault="00CA6305" w:rsidP="00CA6305">
      <w:pPr>
        <w:widowControl w:val="0"/>
        <w:suppressAutoHyphens w:val="0"/>
        <w:autoSpaceDE w:val="0"/>
        <w:autoSpaceDN w:val="0"/>
        <w:ind w:firstLine="567"/>
        <w:jc w:val="both"/>
      </w:pPr>
    </w:p>
    <w:p w:rsidR="00CA6305" w:rsidRDefault="00CA6305" w:rsidP="00CA6305">
      <w:pPr>
        <w:widowControl w:val="0"/>
        <w:suppressAutoHyphens w:val="0"/>
        <w:ind w:firstLine="567"/>
        <w:jc w:val="center"/>
      </w:pPr>
      <w:r w:rsidRPr="00A53127">
        <w:t>2.1. Наименование муниципальной услуги</w:t>
      </w:r>
    </w:p>
    <w:p w:rsidR="00CA6305" w:rsidRPr="00A53127" w:rsidRDefault="00CA6305" w:rsidP="00CA6305">
      <w:pPr>
        <w:widowControl w:val="0"/>
        <w:suppressAutoHyphens w:val="0"/>
        <w:ind w:firstLine="567"/>
        <w:jc w:val="center"/>
      </w:pPr>
    </w:p>
    <w:p w:rsidR="00CA6305" w:rsidRPr="00844435" w:rsidRDefault="00CA6305" w:rsidP="00CA6305">
      <w:pPr>
        <w:pStyle w:val="ConsPlusNormal"/>
        <w:tabs>
          <w:tab w:val="left" w:pos="0"/>
        </w:tabs>
        <w:suppressAutoHyphens w:val="0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44435">
        <w:rPr>
          <w:rFonts w:ascii="Times New Roman" w:hAnsi="Times New Roman" w:cs="Times New Roman"/>
          <w:sz w:val="28"/>
          <w:szCs w:val="28"/>
        </w:rPr>
        <w:t>2.1.</w:t>
      </w:r>
      <w:r>
        <w:rPr>
          <w:rFonts w:ascii="Times New Roman" w:hAnsi="Times New Roman" w:cs="Times New Roman"/>
          <w:sz w:val="28"/>
          <w:szCs w:val="28"/>
        </w:rPr>
        <w:t>1.</w:t>
      </w:r>
      <w:r w:rsidRPr="00844435">
        <w:rPr>
          <w:rFonts w:ascii="Times New Roman" w:hAnsi="Times New Roman" w:cs="Times New Roman"/>
          <w:sz w:val="28"/>
          <w:szCs w:val="28"/>
        </w:rPr>
        <w:t xml:space="preserve"> </w:t>
      </w:r>
      <w:r w:rsidRPr="004019E5">
        <w:rPr>
          <w:rFonts w:ascii="Times New Roman" w:hAnsi="Times New Roman" w:cs="Times New Roman"/>
          <w:sz w:val="28"/>
          <w:szCs w:val="28"/>
        </w:rPr>
        <w:t>Муниципальная услуга «</w:t>
      </w:r>
      <w:r w:rsidR="004019E5" w:rsidRPr="004019E5">
        <w:rPr>
          <w:rFonts w:ascii="Times New Roman" w:eastAsiaTheme="minorHAnsi" w:hAnsi="Times New Roman" w:cs="Times New Roman"/>
          <w:sz w:val="28"/>
          <w:szCs w:val="28"/>
          <w:lang w:eastAsia="en-US"/>
        </w:rPr>
        <w:t>Предоставление дополнительных мер социальной поддержки гражданам города, находящимся в экстремальной или трудной жизненной ситуации</w:t>
      </w:r>
      <w:r w:rsidRPr="004019E5">
        <w:rPr>
          <w:rFonts w:ascii="Times New Roman" w:hAnsi="Times New Roman" w:cs="Times New Roman"/>
          <w:sz w:val="28"/>
          <w:szCs w:val="28"/>
        </w:rPr>
        <w:t>» (далее - муниципальная</w:t>
      </w:r>
      <w:r w:rsidRPr="00844435">
        <w:rPr>
          <w:rFonts w:ascii="Times New Roman" w:hAnsi="Times New Roman" w:cs="Times New Roman"/>
          <w:sz w:val="28"/>
          <w:szCs w:val="28"/>
        </w:rPr>
        <w:t xml:space="preserve"> услуга).</w:t>
      </w:r>
    </w:p>
    <w:p w:rsidR="00CA6305" w:rsidRDefault="00CA6305" w:rsidP="00CA6305">
      <w:pPr>
        <w:widowControl w:val="0"/>
        <w:suppressAutoHyphens w:val="0"/>
        <w:ind w:firstLine="567"/>
        <w:jc w:val="center"/>
      </w:pPr>
    </w:p>
    <w:p w:rsidR="00CA6305" w:rsidRPr="00A53127" w:rsidRDefault="00CA6305" w:rsidP="00CA6305">
      <w:pPr>
        <w:widowControl w:val="0"/>
        <w:suppressAutoHyphens w:val="0"/>
        <w:ind w:firstLine="567"/>
        <w:jc w:val="center"/>
      </w:pPr>
      <w:r w:rsidRPr="00A53127">
        <w:t xml:space="preserve">2.2. Наименование органа, </w:t>
      </w:r>
    </w:p>
    <w:p w:rsidR="00CA6305" w:rsidRDefault="00CA6305" w:rsidP="00CA6305">
      <w:pPr>
        <w:widowControl w:val="0"/>
        <w:suppressAutoHyphens w:val="0"/>
        <w:ind w:firstLine="567"/>
        <w:jc w:val="center"/>
      </w:pPr>
      <w:r w:rsidRPr="00A53127">
        <w:t>предоставляющего муниципальную услугу</w:t>
      </w:r>
    </w:p>
    <w:p w:rsidR="00CA6305" w:rsidRPr="00A53127" w:rsidRDefault="00CA6305" w:rsidP="00CA6305">
      <w:pPr>
        <w:widowControl w:val="0"/>
        <w:suppressAutoHyphens w:val="0"/>
        <w:ind w:firstLine="567"/>
        <w:jc w:val="center"/>
      </w:pPr>
    </w:p>
    <w:p w:rsidR="00CA6305" w:rsidRDefault="00CA6305" w:rsidP="00CA6305">
      <w:pPr>
        <w:pStyle w:val="ConsPlusNormal"/>
        <w:suppressAutoHyphens w:val="0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D1759">
        <w:rPr>
          <w:rFonts w:ascii="Times New Roman" w:hAnsi="Times New Roman"/>
          <w:sz w:val="28"/>
          <w:szCs w:val="28"/>
        </w:rPr>
        <w:t>2.2.1. Муниципальная услуга предоставляетс</w:t>
      </w:r>
      <w:r w:rsidRPr="00841967">
        <w:rPr>
          <w:rFonts w:ascii="Times New Roman" w:hAnsi="Times New Roman" w:cs="Times New Roman"/>
          <w:sz w:val="28"/>
          <w:szCs w:val="28"/>
        </w:rPr>
        <w:t xml:space="preserve">я </w:t>
      </w:r>
      <w:r w:rsidR="00841967" w:rsidRPr="00841967">
        <w:rPr>
          <w:rFonts w:ascii="Times New Roman" w:eastAsia="BatangChe" w:hAnsi="Times New Roman" w:cs="Times New Roman"/>
          <w:sz w:val="28"/>
          <w:szCs w:val="28"/>
        </w:rPr>
        <w:t>ДТиСР г.Волгодонска</w:t>
      </w:r>
      <w:r w:rsidRPr="00592515">
        <w:rPr>
          <w:rFonts w:ascii="Times New Roman" w:hAnsi="Times New Roman" w:cs="Times New Roman"/>
          <w:sz w:val="28"/>
          <w:szCs w:val="28"/>
        </w:rPr>
        <w:t>.</w:t>
      </w:r>
    </w:p>
    <w:p w:rsidR="00CA6305" w:rsidRPr="00AD1759" w:rsidRDefault="00CA6305" w:rsidP="00CA6305">
      <w:pPr>
        <w:widowControl w:val="0"/>
        <w:suppressAutoHyphens w:val="0"/>
        <w:ind w:firstLine="567"/>
        <w:jc w:val="both"/>
      </w:pPr>
      <w:r w:rsidRPr="00AD1759">
        <w:t xml:space="preserve">2.2.2. МАУ «МФЦ» участвует в предоставлении муниципальной услуги в части информирования и консультирования заявителей по вопросам ее предоставления, приема заявления и необходимых документов, в </w:t>
      </w:r>
      <w:r w:rsidR="00D11C74">
        <w:t>уведомлении заявителя о результате</w:t>
      </w:r>
      <w:r w:rsidRPr="00AD1759">
        <w:t xml:space="preserve"> предоставления муниципальной услуги, а также запрашивает и получает информацию в рамках межведомственного взаимодействия.</w:t>
      </w:r>
    </w:p>
    <w:p w:rsidR="00CA6305" w:rsidRDefault="00CA6305" w:rsidP="00CA6305">
      <w:pPr>
        <w:pStyle w:val="ConsPlusNormal"/>
        <w:suppressAutoHyphens w:val="0"/>
        <w:ind w:firstLine="567"/>
        <w:contextualSpacing/>
        <w:jc w:val="both"/>
        <w:rPr>
          <w:rFonts w:ascii="Times New Roman" w:hAnsi="Times New Roman"/>
        </w:rPr>
      </w:pPr>
      <w:r w:rsidRPr="00AD1759">
        <w:rPr>
          <w:rFonts w:ascii="Times New Roman" w:hAnsi="Times New Roman"/>
          <w:sz w:val="28"/>
          <w:szCs w:val="28"/>
        </w:rPr>
        <w:t>2.2.3. В предоставлении муниципальной услуги участвуют и представляют сведения (информацию) в рамках межведомственного информационного взаимодействия</w:t>
      </w:r>
      <w:r>
        <w:rPr>
          <w:rFonts w:ascii="Times New Roman" w:hAnsi="Times New Roman"/>
          <w:sz w:val="28"/>
          <w:szCs w:val="28"/>
        </w:rPr>
        <w:t>:</w:t>
      </w:r>
    </w:p>
    <w:p w:rsidR="00F159F6" w:rsidRDefault="00F159F6" w:rsidP="00F159F6">
      <w:pPr>
        <w:widowControl w:val="0"/>
        <w:tabs>
          <w:tab w:val="left" w:pos="1560"/>
        </w:tabs>
        <w:suppressAutoHyphens w:val="0"/>
        <w:ind w:firstLine="567"/>
        <w:jc w:val="both"/>
      </w:pPr>
      <w:r w:rsidRPr="00AD1759">
        <w:t>2.2.3</w:t>
      </w:r>
      <w:r>
        <w:t xml:space="preserve">.1. </w:t>
      </w:r>
      <w:r w:rsidRPr="00072891">
        <w:t>Федеральн</w:t>
      </w:r>
      <w:r>
        <w:t>ая</w:t>
      </w:r>
      <w:r w:rsidRPr="00072891">
        <w:t xml:space="preserve"> налогов</w:t>
      </w:r>
      <w:r>
        <w:t>ая</w:t>
      </w:r>
      <w:r w:rsidRPr="00072891">
        <w:t xml:space="preserve"> служб</w:t>
      </w:r>
      <w:r>
        <w:t>а</w:t>
      </w:r>
      <w:r w:rsidR="00162497">
        <w:t xml:space="preserve"> </w:t>
      </w:r>
      <w:r w:rsidR="00162497" w:rsidRPr="00072891">
        <w:t>Российской Федерации</w:t>
      </w:r>
      <w:r w:rsidR="00D75EB5">
        <w:t xml:space="preserve"> (далее – ФНС России)</w:t>
      </w:r>
      <w:r w:rsidRPr="00072891">
        <w:t>.</w:t>
      </w:r>
    </w:p>
    <w:p w:rsidR="00CA6305" w:rsidRDefault="00CA6305" w:rsidP="00CA6305">
      <w:pPr>
        <w:widowControl w:val="0"/>
        <w:tabs>
          <w:tab w:val="left" w:pos="0"/>
        </w:tabs>
        <w:suppressAutoHyphens w:val="0"/>
        <w:ind w:firstLine="567"/>
        <w:jc w:val="both"/>
      </w:pPr>
      <w:r w:rsidRPr="00AD1759">
        <w:t>2.2.3</w:t>
      </w:r>
      <w:r>
        <w:t>.</w:t>
      </w:r>
      <w:r w:rsidR="00F159F6">
        <w:t>2</w:t>
      </w:r>
      <w:r>
        <w:t xml:space="preserve">. </w:t>
      </w:r>
      <w:r w:rsidRPr="00072891">
        <w:t>Фонд пенсионного и социального страхования Российской Федерации.</w:t>
      </w:r>
    </w:p>
    <w:p w:rsidR="004019E5" w:rsidRDefault="004019E5" w:rsidP="00CA6305">
      <w:pPr>
        <w:widowControl w:val="0"/>
        <w:tabs>
          <w:tab w:val="left" w:pos="0"/>
        </w:tabs>
        <w:suppressAutoHyphens w:val="0"/>
        <w:ind w:firstLine="567"/>
        <w:jc w:val="both"/>
      </w:pPr>
      <w:r>
        <w:t>2.2.3.3. Органы службы занятости Российской Федерации.</w:t>
      </w:r>
    </w:p>
    <w:p w:rsidR="004019E5" w:rsidRDefault="004019E5" w:rsidP="00CA6305">
      <w:pPr>
        <w:widowControl w:val="0"/>
        <w:tabs>
          <w:tab w:val="left" w:pos="0"/>
        </w:tabs>
        <w:suppressAutoHyphens w:val="0"/>
        <w:ind w:firstLine="567"/>
        <w:jc w:val="both"/>
      </w:pPr>
      <w:r>
        <w:t>2.2.3.4. Органы социальной защиты населения Российской Федерации</w:t>
      </w:r>
    </w:p>
    <w:p w:rsidR="004019E5" w:rsidRDefault="004019E5" w:rsidP="004019E5">
      <w:pPr>
        <w:widowControl w:val="0"/>
        <w:tabs>
          <w:tab w:val="left" w:pos="0"/>
        </w:tabs>
        <w:suppressAutoHyphens w:val="0"/>
        <w:ind w:firstLine="567"/>
        <w:jc w:val="both"/>
      </w:pPr>
      <w:r w:rsidRPr="00121FFB">
        <w:rPr>
          <w:rFonts w:eastAsia="BatangChe"/>
        </w:rPr>
        <w:t>ДТиСР г.Волгодонска</w:t>
      </w:r>
      <w:r w:rsidRPr="00121FFB">
        <w:t xml:space="preserve"> взаимодействует с МУ МВД России «Волгодонское» с целью получения сведений о регистрации по месту жительства (пребывания) заявителя и членов его семьи.</w:t>
      </w:r>
    </w:p>
    <w:p w:rsidR="00CA6305" w:rsidRDefault="00CA6305" w:rsidP="00CA6305">
      <w:pPr>
        <w:pStyle w:val="ConsPlusNormal"/>
        <w:suppressAutoHyphens w:val="0"/>
        <w:ind w:firstLine="567"/>
        <w:contextualSpacing/>
        <w:jc w:val="both"/>
        <w:rPr>
          <w:rFonts w:ascii="Times New Roman" w:hAnsi="Times New Roman"/>
          <w:sz w:val="28"/>
          <w:szCs w:val="28"/>
        </w:rPr>
      </w:pPr>
      <w:r w:rsidRPr="00AD1759">
        <w:rPr>
          <w:rFonts w:ascii="Times New Roman" w:hAnsi="Times New Roman"/>
          <w:sz w:val="28"/>
          <w:szCs w:val="28"/>
        </w:rPr>
        <w:t>2.2.4.Запрещено требовать от заявителя осуществления действий, в том числе согласований, необходимых для получения муниципальной услуги и связанных с обращениями в иные государственные органы, организации, за исключением получения услуг, включенных в перечень услуг, которые являются необходимыми и обязательными для предоставления муниципальной услуги, утвержденный нормативным правовым актом Администрации города Волгодонска.</w:t>
      </w:r>
    </w:p>
    <w:p w:rsidR="00CA6305" w:rsidRDefault="00CA6305" w:rsidP="00CA6305">
      <w:pPr>
        <w:pStyle w:val="ConsPlusNormal"/>
        <w:suppressAutoHyphens w:val="0"/>
        <w:ind w:firstLine="567"/>
        <w:contextualSpacing/>
        <w:jc w:val="both"/>
        <w:rPr>
          <w:rFonts w:ascii="Times New Roman" w:hAnsi="Times New Roman"/>
          <w:sz w:val="28"/>
          <w:szCs w:val="28"/>
        </w:rPr>
      </w:pPr>
    </w:p>
    <w:p w:rsidR="00CA6305" w:rsidRPr="00A53127" w:rsidRDefault="00CA6305" w:rsidP="00CA6305">
      <w:pPr>
        <w:widowControl w:val="0"/>
        <w:suppressAutoHyphens w:val="0"/>
        <w:ind w:firstLine="567"/>
        <w:jc w:val="center"/>
      </w:pPr>
      <w:r w:rsidRPr="00A53127">
        <w:t xml:space="preserve">2.3. Описание результата </w:t>
      </w:r>
    </w:p>
    <w:p w:rsidR="00CA6305" w:rsidRDefault="00CA6305" w:rsidP="00CA6305">
      <w:pPr>
        <w:widowControl w:val="0"/>
        <w:suppressAutoHyphens w:val="0"/>
        <w:ind w:firstLine="567"/>
        <w:jc w:val="center"/>
      </w:pPr>
      <w:r w:rsidRPr="00A53127">
        <w:t>предоставления муниципальной услуги</w:t>
      </w:r>
    </w:p>
    <w:p w:rsidR="00CA6305" w:rsidRPr="00A53127" w:rsidRDefault="00CA6305" w:rsidP="00CA6305">
      <w:pPr>
        <w:widowControl w:val="0"/>
        <w:suppressAutoHyphens w:val="0"/>
        <w:ind w:firstLine="567"/>
        <w:jc w:val="center"/>
      </w:pPr>
    </w:p>
    <w:p w:rsidR="00CA6305" w:rsidRDefault="00CA6305" w:rsidP="00AE372D">
      <w:pPr>
        <w:pStyle w:val="ConsPlusNormal"/>
        <w:suppressAutoHyphens w:val="0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80E74">
        <w:rPr>
          <w:rFonts w:ascii="Times New Roman" w:hAnsi="Times New Roman" w:cs="Times New Roman"/>
          <w:sz w:val="28"/>
          <w:szCs w:val="28"/>
        </w:rPr>
        <w:lastRenderedPageBreak/>
        <w:t xml:space="preserve">2.3.1. Результатом предоставления муниципальной услуги является: </w:t>
      </w:r>
    </w:p>
    <w:p w:rsidR="00F80E74" w:rsidRDefault="00F80E74" w:rsidP="00AE372D">
      <w:pPr>
        <w:pStyle w:val="ConsPlusNormal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65333">
        <w:rPr>
          <w:rFonts w:ascii="Times New Roman" w:hAnsi="Times New Roman" w:cs="Times New Roman"/>
          <w:sz w:val="28"/>
          <w:szCs w:val="28"/>
        </w:rPr>
        <w:t>- выдача заявителю уведомления о предоставлении муниц</w:t>
      </w:r>
      <w:r>
        <w:rPr>
          <w:rFonts w:ascii="Times New Roman" w:hAnsi="Times New Roman" w:cs="Times New Roman"/>
          <w:sz w:val="28"/>
          <w:szCs w:val="28"/>
        </w:rPr>
        <w:t xml:space="preserve">ипальной услуги (либо об отказе </w:t>
      </w:r>
      <w:r w:rsidRPr="00765333">
        <w:rPr>
          <w:rFonts w:ascii="Times New Roman" w:hAnsi="Times New Roman" w:cs="Times New Roman"/>
          <w:sz w:val="28"/>
          <w:szCs w:val="28"/>
        </w:rPr>
        <w:t>в предоставлении муниципальной услуги</w:t>
      </w:r>
      <w:r>
        <w:rPr>
          <w:rFonts w:ascii="Times New Roman" w:hAnsi="Times New Roman" w:cs="Times New Roman"/>
          <w:sz w:val="28"/>
          <w:szCs w:val="28"/>
        </w:rPr>
        <w:t>) либо  отправка смс-сообщения о принятом решении (при подаче документов в ДТиСР г.Волгодонска в соответствии с указанным в заявлении способом),</w:t>
      </w:r>
    </w:p>
    <w:p w:rsidR="00F80E74" w:rsidRDefault="00F80E74" w:rsidP="00AE372D">
      <w:pPr>
        <w:pStyle w:val="ConsPlusNormal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уведомление заявителя по технологиям, предусмотренным в </w:t>
      </w:r>
      <w:r w:rsidRPr="00592515">
        <w:rPr>
          <w:rFonts w:ascii="Times New Roman" w:hAnsi="Times New Roman" w:cs="Times New Roman"/>
          <w:sz w:val="28"/>
          <w:szCs w:val="28"/>
        </w:rPr>
        <w:t xml:space="preserve">МАУ </w:t>
      </w:r>
      <w:r>
        <w:rPr>
          <w:rFonts w:ascii="Times New Roman" w:hAnsi="Times New Roman" w:cs="Times New Roman"/>
          <w:sz w:val="28"/>
          <w:szCs w:val="28"/>
        </w:rPr>
        <w:t xml:space="preserve">«МФЦ» (при подаче документов в МАУ «МФЦ»).  </w:t>
      </w:r>
    </w:p>
    <w:p w:rsidR="00CA6305" w:rsidRDefault="00CA6305" w:rsidP="00CA6305">
      <w:pPr>
        <w:widowControl w:val="0"/>
        <w:suppressAutoHyphens w:val="0"/>
        <w:ind w:firstLine="567"/>
        <w:jc w:val="center"/>
      </w:pPr>
    </w:p>
    <w:p w:rsidR="00CA6305" w:rsidRDefault="00CA6305" w:rsidP="00CA6305">
      <w:pPr>
        <w:widowControl w:val="0"/>
        <w:suppressAutoHyphens w:val="0"/>
        <w:ind w:firstLine="567"/>
        <w:jc w:val="center"/>
      </w:pPr>
      <w:r w:rsidRPr="00A53127">
        <w:t>2.4. Срок предоставления муниципальной услуги</w:t>
      </w:r>
    </w:p>
    <w:p w:rsidR="00CA6305" w:rsidRPr="00A53127" w:rsidRDefault="00CA6305" w:rsidP="00CA6305">
      <w:pPr>
        <w:widowControl w:val="0"/>
        <w:suppressAutoHyphens w:val="0"/>
        <w:ind w:firstLine="567"/>
        <w:jc w:val="center"/>
      </w:pPr>
    </w:p>
    <w:p w:rsidR="00CA6305" w:rsidRPr="00BE4299" w:rsidRDefault="00CA6305" w:rsidP="00CA6305">
      <w:pPr>
        <w:pStyle w:val="ConsPlusNormal"/>
        <w:suppressAutoHyphens w:val="0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E4299">
        <w:rPr>
          <w:rFonts w:ascii="Times New Roman" w:hAnsi="Times New Roman"/>
          <w:sz w:val="28"/>
          <w:szCs w:val="28"/>
        </w:rPr>
        <w:t xml:space="preserve">2.4.1. Срок предоставления муниципальной услуги не должен превышать </w:t>
      </w:r>
      <w:r w:rsidR="00BE4299" w:rsidRPr="00BE4299">
        <w:rPr>
          <w:rFonts w:ascii="Times New Roman" w:hAnsi="Times New Roman"/>
          <w:sz w:val="28"/>
          <w:szCs w:val="28"/>
        </w:rPr>
        <w:t>2</w:t>
      </w:r>
      <w:r w:rsidR="00F52DD2" w:rsidRPr="00BE4299">
        <w:rPr>
          <w:rFonts w:ascii="Times New Roman" w:hAnsi="Times New Roman"/>
          <w:sz w:val="28"/>
          <w:szCs w:val="28"/>
        </w:rPr>
        <w:t>5</w:t>
      </w:r>
      <w:r w:rsidRPr="00BE4299">
        <w:rPr>
          <w:rFonts w:ascii="Times New Roman" w:hAnsi="Times New Roman"/>
          <w:sz w:val="28"/>
          <w:szCs w:val="28"/>
        </w:rPr>
        <w:t xml:space="preserve"> рабочих дней со дня регистрации </w:t>
      </w:r>
      <w:r w:rsidRPr="00BE4299">
        <w:rPr>
          <w:rFonts w:ascii="Times New Roman" w:hAnsi="Times New Roman" w:cs="Times New Roman"/>
          <w:spacing w:val="-5"/>
          <w:sz w:val="28"/>
          <w:szCs w:val="28"/>
        </w:rPr>
        <w:t>заявления</w:t>
      </w:r>
      <w:r w:rsidRPr="00BE4299">
        <w:rPr>
          <w:rFonts w:ascii="Times New Roman" w:hAnsi="Times New Roman"/>
          <w:sz w:val="28"/>
          <w:szCs w:val="28"/>
        </w:rPr>
        <w:t xml:space="preserve"> в </w:t>
      </w:r>
      <w:r w:rsidR="00F35D35" w:rsidRPr="00BE4299">
        <w:rPr>
          <w:rFonts w:ascii="Times New Roman" w:hAnsi="Times New Roman"/>
          <w:sz w:val="28"/>
          <w:szCs w:val="28"/>
        </w:rPr>
        <w:t>ДТиСР г.Волгодонска</w:t>
      </w:r>
      <w:r w:rsidRPr="00BE4299">
        <w:rPr>
          <w:rFonts w:ascii="Times New Roman" w:hAnsi="Times New Roman"/>
          <w:sz w:val="28"/>
          <w:szCs w:val="28"/>
        </w:rPr>
        <w:t>.</w:t>
      </w:r>
    </w:p>
    <w:p w:rsidR="00CA6305" w:rsidRPr="00BE4299" w:rsidRDefault="00CA6305" w:rsidP="00CA6305">
      <w:pPr>
        <w:pStyle w:val="ConsPlusNormal"/>
        <w:suppressAutoHyphens w:val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E4299">
        <w:rPr>
          <w:rFonts w:ascii="Times New Roman" w:hAnsi="Times New Roman" w:cs="Times New Roman"/>
          <w:sz w:val="28"/>
          <w:szCs w:val="28"/>
        </w:rPr>
        <w:t xml:space="preserve">2.4.2. В случае обращения заявителя в МАУ «МФЦ» срок предоставления муниципальной услуги составляет </w:t>
      </w:r>
      <w:r w:rsidR="00BE4299" w:rsidRPr="00BE4299">
        <w:rPr>
          <w:rFonts w:ascii="Times New Roman" w:hAnsi="Times New Roman" w:cs="Times New Roman"/>
          <w:sz w:val="28"/>
          <w:szCs w:val="28"/>
        </w:rPr>
        <w:t>2</w:t>
      </w:r>
      <w:r w:rsidR="00F52DD2" w:rsidRPr="00BE4299">
        <w:rPr>
          <w:rFonts w:ascii="Times New Roman" w:hAnsi="Times New Roman" w:cs="Times New Roman"/>
          <w:sz w:val="28"/>
          <w:szCs w:val="28"/>
        </w:rPr>
        <w:t>5</w:t>
      </w:r>
      <w:r w:rsidRPr="00BE4299">
        <w:rPr>
          <w:rFonts w:ascii="Times New Roman" w:hAnsi="Times New Roman" w:cs="Times New Roman"/>
          <w:sz w:val="28"/>
          <w:szCs w:val="28"/>
        </w:rPr>
        <w:t xml:space="preserve"> рабочих дней со дня регистрации заявления в МАУ «МФЦ».</w:t>
      </w:r>
    </w:p>
    <w:p w:rsidR="00CA6305" w:rsidRPr="00AD1759" w:rsidRDefault="00CA6305" w:rsidP="00CA6305">
      <w:pPr>
        <w:pStyle w:val="ConsPlusNormal"/>
        <w:suppressAutoHyphens w:val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E4299">
        <w:rPr>
          <w:rFonts w:ascii="Times New Roman" w:hAnsi="Times New Roman" w:cs="Times New Roman"/>
          <w:sz w:val="28"/>
          <w:szCs w:val="28"/>
        </w:rPr>
        <w:t>2.4.3. В срок предоставления муниципальной услуги входит, в том числе, срок на выдачу (направление) результата предоставления муниципальной услуги.</w:t>
      </w:r>
    </w:p>
    <w:p w:rsidR="00CA6305" w:rsidRDefault="00CA6305" w:rsidP="00CA6305">
      <w:pPr>
        <w:pStyle w:val="ConsPlusNormal"/>
        <w:suppressAutoHyphens w:val="0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CA6305" w:rsidRDefault="00CA6305" w:rsidP="00CA6305">
      <w:pPr>
        <w:widowControl w:val="0"/>
        <w:suppressAutoHyphens w:val="0"/>
        <w:ind w:firstLine="567"/>
        <w:jc w:val="center"/>
      </w:pPr>
      <w:r w:rsidRPr="00A53127">
        <w:t>2.5. Исчерпывающий перечень документов, необходимых в соответствии с нормативными правовыми актами для предоставления  муниципальной услуги и услуг, которые являются необходимыми и обязательными для предоставления муниципальной услуги, подлежащих представлению заявителем, способы их получения заявителями, в том числе в электронной форме, порядок их представления и способы подачи</w:t>
      </w:r>
    </w:p>
    <w:p w:rsidR="00CA6305" w:rsidRPr="00A53127" w:rsidRDefault="00CA6305" w:rsidP="00CA6305">
      <w:pPr>
        <w:widowControl w:val="0"/>
        <w:suppressAutoHyphens w:val="0"/>
        <w:ind w:firstLine="567"/>
        <w:jc w:val="center"/>
      </w:pPr>
    </w:p>
    <w:p w:rsidR="00CA6305" w:rsidRPr="00AD1759" w:rsidRDefault="00CA6305" w:rsidP="00CA6305">
      <w:pPr>
        <w:pStyle w:val="ConsPlusNormal"/>
        <w:suppressAutoHyphens w:val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bookmarkStart w:id="1" w:name="P100"/>
      <w:bookmarkEnd w:id="1"/>
      <w:r w:rsidRPr="00AD1759">
        <w:rPr>
          <w:rFonts w:ascii="Times New Roman" w:hAnsi="Times New Roman" w:cs="Times New Roman"/>
          <w:sz w:val="28"/>
          <w:szCs w:val="28"/>
        </w:rPr>
        <w:t>2.5.1. Для получения муниципальной услуги необходимы:</w:t>
      </w:r>
    </w:p>
    <w:p w:rsidR="00FB17CF" w:rsidRPr="0025241E" w:rsidRDefault="00FB17CF" w:rsidP="00FB17CF">
      <w:pPr>
        <w:widowControl w:val="0"/>
        <w:suppressAutoHyphens w:val="0"/>
        <w:autoSpaceDE w:val="0"/>
        <w:autoSpaceDN w:val="0"/>
        <w:adjustRightInd w:val="0"/>
        <w:ind w:firstLine="567"/>
        <w:jc w:val="both"/>
      </w:pPr>
      <w:r w:rsidRPr="0025241E">
        <w:t>- письменное заявление по форме согласно приложению № 1 к регламенту;</w:t>
      </w:r>
    </w:p>
    <w:p w:rsidR="00FB17CF" w:rsidRPr="0025241E" w:rsidRDefault="00FB17CF" w:rsidP="00FB17CF">
      <w:pPr>
        <w:widowControl w:val="0"/>
        <w:suppressAutoHyphens w:val="0"/>
        <w:autoSpaceDE w:val="0"/>
        <w:autoSpaceDN w:val="0"/>
        <w:adjustRightInd w:val="0"/>
        <w:ind w:firstLine="567"/>
        <w:jc w:val="both"/>
      </w:pPr>
      <w:r w:rsidRPr="0025241E">
        <w:t xml:space="preserve">- согласие на обработку персональных данных по форме согласно </w:t>
      </w:r>
      <w:hyperlink w:anchor="P397">
        <w:r w:rsidRPr="0025241E">
          <w:t>приложению №</w:t>
        </w:r>
      </w:hyperlink>
      <w:r w:rsidRPr="0025241E">
        <w:t>2 к регламенту;</w:t>
      </w:r>
    </w:p>
    <w:p w:rsidR="00FB17CF" w:rsidRPr="0025241E" w:rsidRDefault="0025241E" w:rsidP="00CA6305">
      <w:pPr>
        <w:pStyle w:val="ConsPlusNormal"/>
        <w:suppressAutoHyphens w:val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5241E">
        <w:rPr>
          <w:rFonts w:ascii="Times New Roman" w:hAnsi="Times New Roman" w:cs="Times New Roman"/>
          <w:sz w:val="28"/>
          <w:szCs w:val="28"/>
        </w:rPr>
        <w:t>- документы, удостоверяющие личность заявителя и членов его семьи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5241E">
        <w:rPr>
          <w:rFonts w:ascii="Times New Roman" w:hAnsi="Times New Roman" w:cs="Times New Roman"/>
          <w:sz w:val="28"/>
          <w:szCs w:val="28"/>
        </w:rPr>
        <w:t>(копия при предъявлении оригинала);</w:t>
      </w:r>
    </w:p>
    <w:p w:rsidR="0025241E" w:rsidRPr="0025241E" w:rsidRDefault="0025241E" w:rsidP="00CA6305">
      <w:pPr>
        <w:pStyle w:val="ConsPlusNormal"/>
        <w:suppressAutoHyphens w:val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5241E">
        <w:rPr>
          <w:rFonts w:ascii="Times New Roman" w:hAnsi="Times New Roman" w:cs="Times New Roman"/>
          <w:sz w:val="28"/>
          <w:szCs w:val="28"/>
        </w:rPr>
        <w:t>- сведения об идентификационном номере налогоплательщика в Российской Федерации (на заявителя)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62497" w:rsidRPr="0025241E">
        <w:rPr>
          <w:rFonts w:ascii="Times New Roman" w:hAnsi="Times New Roman" w:cs="Times New Roman"/>
          <w:sz w:val="28"/>
          <w:szCs w:val="28"/>
        </w:rPr>
        <w:t>(копия при предъявлении оригинала)</w:t>
      </w:r>
      <w:r w:rsidRPr="0025241E">
        <w:rPr>
          <w:rFonts w:ascii="Times New Roman" w:hAnsi="Times New Roman" w:cs="Times New Roman"/>
          <w:sz w:val="28"/>
          <w:szCs w:val="28"/>
        </w:rPr>
        <w:t>;</w:t>
      </w:r>
    </w:p>
    <w:p w:rsidR="0025241E" w:rsidRPr="0025241E" w:rsidRDefault="0025241E" w:rsidP="00CA6305">
      <w:pPr>
        <w:pStyle w:val="ConsPlusNormal"/>
        <w:suppressAutoHyphens w:val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5241E">
        <w:rPr>
          <w:rFonts w:ascii="Times New Roman" w:hAnsi="Times New Roman" w:cs="Times New Roman"/>
          <w:sz w:val="28"/>
          <w:szCs w:val="28"/>
        </w:rPr>
        <w:t>- документы о доходах индивидуальных предпринимателей за три последних календарных месяца, предшествующих одному календарному месяцу перед месяцем подачи заявления о назначении единовременной (однократной) материальной помощи (оригинал);</w:t>
      </w:r>
    </w:p>
    <w:p w:rsidR="0025241E" w:rsidRPr="0025241E" w:rsidRDefault="0025241E" w:rsidP="00CA6305">
      <w:pPr>
        <w:pStyle w:val="ConsPlusNormal"/>
        <w:suppressAutoHyphens w:val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5241E">
        <w:rPr>
          <w:rFonts w:ascii="Times New Roman" w:hAnsi="Times New Roman" w:cs="Times New Roman"/>
          <w:sz w:val="28"/>
          <w:szCs w:val="28"/>
        </w:rPr>
        <w:t>- документы о доходах, помимо заработка, заявителя и членов его семьи за три последних календарных месяца, предшествующих одному календарному месяцу перед месяцем подачи заявления о назначении единовременной (однократной) материальной помощи (оригинал);</w:t>
      </w:r>
    </w:p>
    <w:p w:rsidR="0025241E" w:rsidRPr="0025241E" w:rsidRDefault="0025241E" w:rsidP="0025241E">
      <w:pPr>
        <w:autoSpaceDE w:val="0"/>
        <w:autoSpaceDN w:val="0"/>
        <w:adjustRightInd w:val="0"/>
        <w:ind w:firstLine="709"/>
        <w:jc w:val="both"/>
      </w:pPr>
      <w:r w:rsidRPr="0025241E">
        <w:lastRenderedPageBreak/>
        <w:t>- акт о не проживании зарегистрированных лиц, акт о раздельном ведении хозяйства (при необходимости)</w:t>
      </w:r>
      <w:r w:rsidR="00162497">
        <w:t xml:space="preserve"> (оригинал)</w:t>
      </w:r>
      <w:r w:rsidRPr="0025241E">
        <w:t>;</w:t>
      </w:r>
    </w:p>
    <w:p w:rsidR="0025241E" w:rsidRPr="0025241E" w:rsidRDefault="0025241E" w:rsidP="0025241E">
      <w:pPr>
        <w:autoSpaceDE w:val="0"/>
        <w:autoSpaceDN w:val="0"/>
        <w:adjustRightInd w:val="0"/>
        <w:ind w:firstLine="709"/>
        <w:jc w:val="both"/>
      </w:pPr>
      <w:r w:rsidRPr="0025241E">
        <w:t>- документы, подтверждающие наличие экстремальной или трудной жизненной ситуации</w:t>
      </w:r>
      <w:r w:rsidR="00162497">
        <w:t xml:space="preserve"> (</w:t>
      </w:r>
      <w:r w:rsidR="00162497" w:rsidRPr="0025241E">
        <w:t>копия при предъявлении оригинала</w:t>
      </w:r>
      <w:r w:rsidR="00162497">
        <w:t>)</w:t>
      </w:r>
      <w:r w:rsidRPr="0025241E">
        <w:t>;</w:t>
      </w:r>
    </w:p>
    <w:p w:rsidR="0025241E" w:rsidRPr="0025241E" w:rsidRDefault="0025241E" w:rsidP="0025241E">
      <w:pPr>
        <w:autoSpaceDE w:val="0"/>
        <w:autoSpaceDN w:val="0"/>
        <w:adjustRightInd w:val="0"/>
        <w:ind w:firstLine="709"/>
        <w:jc w:val="both"/>
      </w:pPr>
      <w:r w:rsidRPr="0025241E">
        <w:t>- документы о трудовой деятельности, трудовом стаже (за периоды до 1 января 2020 года) (трудовая книжка или иной документ, подтверждающий наличие (отсутствие) работы) (копия при предъявлении оригинала);</w:t>
      </w:r>
    </w:p>
    <w:p w:rsidR="0025241E" w:rsidRPr="0025241E" w:rsidRDefault="0025241E" w:rsidP="0025241E">
      <w:pPr>
        <w:autoSpaceDE w:val="0"/>
        <w:autoSpaceDN w:val="0"/>
        <w:adjustRightInd w:val="0"/>
        <w:ind w:firstLine="709"/>
        <w:jc w:val="both"/>
      </w:pPr>
      <w:r w:rsidRPr="0025241E">
        <w:t>- свидетельства о государственной регистрации актов гражданского состояния, выданные компетентными органами иностранного государства, и их нотариально удостоверенный перевод на русский язык (копия при предъявлении оригинала);</w:t>
      </w:r>
    </w:p>
    <w:p w:rsidR="0025241E" w:rsidRPr="0025241E" w:rsidRDefault="0025241E" w:rsidP="0025241E">
      <w:pPr>
        <w:autoSpaceDE w:val="0"/>
        <w:autoSpaceDN w:val="0"/>
        <w:adjustRightInd w:val="0"/>
        <w:ind w:firstLine="709"/>
        <w:jc w:val="both"/>
      </w:pPr>
      <w:r w:rsidRPr="0025241E">
        <w:t>- свидетельства об усыновлении, выданные органами записи актов гражданского состояния или консульскими учреждениями Российской Федерации (копия при предъявлении оригинала).</w:t>
      </w:r>
    </w:p>
    <w:p w:rsidR="00CA6305" w:rsidRDefault="00CA6305" w:rsidP="00CA6305">
      <w:pPr>
        <w:pStyle w:val="ConsPlusNormal"/>
        <w:suppressAutoHyphens w:val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03FDC">
        <w:rPr>
          <w:rFonts w:ascii="Times New Roman" w:hAnsi="Times New Roman" w:cs="Times New Roman"/>
          <w:sz w:val="28"/>
          <w:szCs w:val="28"/>
        </w:rPr>
        <w:t>В случае обращения через уполномоченного представителя дополнительно предоставляются: документ, удостоверяющий личность представителя; доверенность, оформленная</w:t>
      </w:r>
      <w:r>
        <w:rPr>
          <w:rFonts w:ascii="Times New Roman" w:hAnsi="Times New Roman" w:cs="Times New Roman"/>
          <w:sz w:val="28"/>
          <w:szCs w:val="28"/>
        </w:rPr>
        <w:t xml:space="preserve"> в соответствии </w:t>
      </w:r>
      <w:r w:rsidRPr="00903FDC">
        <w:rPr>
          <w:rFonts w:ascii="Times New Roman" w:hAnsi="Times New Roman" w:cs="Times New Roman"/>
          <w:sz w:val="28"/>
          <w:szCs w:val="28"/>
        </w:rPr>
        <w:t>с законодательством Российской Федерации</w:t>
      </w:r>
      <w:r>
        <w:rPr>
          <w:rFonts w:ascii="Times New Roman" w:hAnsi="Times New Roman" w:cs="Times New Roman"/>
          <w:sz w:val="28"/>
          <w:szCs w:val="28"/>
        </w:rPr>
        <w:t xml:space="preserve"> (к заявлению приобщаются копии </w:t>
      </w:r>
      <w:r w:rsidRPr="003954A5">
        <w:rPr>
          <w:rFonts w:ascii="Times New Roman" w:hAnsi="Times New Roman" w:cs="Times New Roman"/>
          <w:sz w:val="28"/>
          <w:szCs w:val="28"/>
        </w:rPr>
        <w:t>документов после сверки с оригиналами).</w:t>
      </w:r>
    </w:p>
    <w:p w:rsidR="00CA6305" w:rsidRPr="00AD1759" w:rsidRDefault="00CA6305" w:rsidP="00CA6305">
      <w:pPr>
        <w:pStyle w:val="ConsPlusNormal"/>
        <w:suppressAutoHyphens w:val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D1759">
        <w:rPr>
          <w:rFonts w:ascii="Times New Roman" w:hAnsi="Times New Roman" w:cs="Times New Roman"/>
          <w:sz w:val="28"/>
          <w:szCs w:val="28"/>
        </w:rPr>
        <w:t>2.5.2. Заявление и пакет документов представляют</w:t>
      </w:r>
      <w:r>
        <w:rPr>
          <w:rFonts w:ascii="Times New Roman" w:hAnsi="Times New Roman" w:cs="Times New Roman"/>
          <w:sz w:val="28"/>
          <w:szCs w:val="28"/>
        </w:rPr>
        <w:t>ся одним из следующих способов</w:t>
      </w:r>
      <w:r w:rsidRPr="00AD1759">
        <w:rPr>
          <w:rFonts w:ascii="Times New Roman" w:hAnsi="Times New Roman" w:cs="Times New Roman"/>
          <w:sz w:val="28"/>
          <w:szCs w:val="28"/>
        </w:rPr>
        <w:t>:</w:t>
      </w:r>
    </w:p>
    <w:p w:rsidR="00CA6305" w:rsidRPr="00AD1759" w:rsidRDefault="00CA6305" w:rsidP="00CA6305">
      <w:pPr>
        <w:pStyle w:val="ConsPlusNormal"/>
        <w:suppressAutoHyphens w:val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D1759">
        <w:rPr>
          <w:rFonts w:ascii="Times New Roman" w:hAnsi="Times New Roman" w:cs="Times New Roman"/>
          <w:sz w:val="28"/>
          <w:szCs w:val="28"/>
        </w:rPr>
        <w:t xml:space="preserve">- на бумажном носителе - при личном обращении в </w:t>
      </w:r>
      <w:r w:rsidR="001C0280">
        <w:rPr>
          <w:rFonts w:ascii="Times New Roman" w:hAnsi="Times New Roman" w:cs="Times New Roman"/>
          <w:sz w:val="28"/>
          <w:szCs w:val="28"/>
        </w:rPr>
        <w:t>ДТиСР г.Волгодонска</w:t>
      </w:r>
      <w:r w:rsidRPr="00AD1759">
        <w:rPr>
          <w:rFonts w:ascii="Times New Roman" w:hAnsi="Times New Roman" w:cs="Times New Roman"/>
          <w:sz w:val="28"/>
          <w:szCs w:val="28"/>
        </w:rPr>
        <w:t xml:space="preserve"> или МАУ «МФЦ»; </w:t>
      </w:r>
    </w:p>
    <w:p w:rsidR="00CA6305" w:rsidRDefault="00CA6305" w:rsidP="00CA6305">
      <w:pPr>
        <w:pStyle w:val="ConsPlusNormal"/>
        <w:suppressAutoHyphens w:val="0"/>
        <w:ind w:firstLine="567"/>
        <w:rPr>
          <w:rFonts w:ascii="Times New Roman" w:hAnsi="Times New Roman" w:cs="Times New Roman"/>
          <w:sz w:val="28"/>
          <w:szCs w:val="28"/>
        </w:rPr>
      </w:pPr>
      <w:r w:rsidRPr="00AD1759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D1759">
        <w:rPr>
          <w:rFonts w:ascii="Times New Roman" w:hAnsi="Times New Roman" w:cs="Times New Roman"/>
          <w:sz w:val="28"/>
          <w:szCs w:val="28"/>
        </w:rPr>
        <w:t xml:space="preserve">почтовым отправлением в адрес </w:t>
      </w:r>
      <w:r w:rsidR="001C0280">
        <w:rPr>
          <w:rFonts w:ascii="Times New Roman" w:hAnsi="Times New Roman" w:cs="Times New Roman"/>
          <w:sz w:val="28"/>
          <w:szCs w:val="28"/>
        </w:rPr>
        <w:t>ДТиСР г.Волгодонска</w:t>
      </w:r>
      <w:r w:rsidR="00D02DCA">
        <w:rPr>
          <w:rFonts w:ascii="Times New Roman" w:hAnsi="Times New Roman" w:cs="Times New Roman"/>
          <w:sz w:val="28"/>
          <w:szCs w:val="28"/>
        </w:rPr>
        <w:t>.</w:t>
      </w:r>
    </w:p>
    <w:p w:rsidR="00CA6305" w:rsidRPr="00AD1759" w:rsidRDefault="00CA6305" w:rsidP="00CA6305">
      <w:pPr>
        <w:pStyle w:val="ConsPlusNormal"/>
        <w:suppressAutoHyphens w:val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D1759">
        <w:rPr>
          <w:rFonts w:ascii="Times New Roman" w:hAnsi="Times New Roman" w:cs="Times New Roman"/>
          <w:sz w:val="28"/>
          <w:szCs w:val="28"/>
        </w:rPr>
        <w:t>2.5.3. Заявление и пакет документов представляются с учетом требований:</w:t>
      </w:r>
    </w:p>
    <w:p w:rsidR="00CA6305" w:rsidRPr="00AD1759" w:rsidRDefault="00CA6305" w:rsidP="00CA6305">
      <w:pPr>
        <w:pStyle w:val="ConsPlusNormal"/>
        <w:suppressAutoHyphens w:val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D1759">
        <w:rPr>
          <w:rFonts w:ascii="Times New Roman" w:hAnsi="Times New Roman" w:cs="Times New Roman"/>
          <w:sz w:val="28"/>
          <w:szCs w:val="28"/>
        </w:rPr>
        <w:t>- в заявлении и документах не должно быть подчисток, приписок, зачеркнутых слов и иных не оговоренных в нем исправлений;</w:t>
      </w:r>
    </w:p>
    <w:p w:rsidR="00CA6305" w:rsidRPr="00AD1759" w:rsidRDefault="00CA6305" w:rsidP="00CA6305">
      <w:pPr>
        <w:pStyle w:val="ConsPlusNormal"/>
        <w:suppressAutoHyphens w:val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D1759">
        <w:rPr>
          <w:rFonts w:ascii="Times New Roman" w:hAnsi="Times New Roman" w:cs="Times New Roman"/>
          <w:sz w:val="28"/>
          <w:szCs w:val="28"/>
        </w:rPr>
        <w:t>- заявление не может быть заполнено карандашом;</w:t>
      </w:r>
    </w:p>
    <w:p w:rsidR="00CA6305" w:rsidRPr="00AD1759" w:rsidRDefault="00CA6305" w:rsidP="00CA6305">
      <w:pPr>
        <w:pStyle w:val="ConsPlusNormal"/>
        <w:suppressAutoHyphens w:val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D1759">
        <w:rPr>
          <w:rFonts w:ascii="Times New Roman" w:hAnsi="Times New Roman" w:cs="Times New Roman"/>
          <w:sz w:val="28"/>
          <w:szCs w:val="28"/>
        </w:rPr>
        <w:t>- заявление должно быть подписано заявителем или представителем заявителя.</w:t>
      </w:r>
    </w:p>
    <w:p w:rsidR="00CA6305" w:rsidRPr="00AD1759" w:rsidRDefault="00CA6305" w:rsidP="00CA6305">
      <w:pPr>
        <w:widowControl w:val="0"/>
        <w:suppressAutoHyphens w:val="0"/>
        <w:autoSpaceDE w:val="0"/>
        <w:autoSpaceDN w:val="0"/>
        <w:adjustRightInd w:val="0"/>
        <w:ind w:firstLine="567"/>
        <w:jc w:val="both"/>
      </w:pPr>
    </w:p>
    <w:p w:rsidR="00CA6305" w:rsidRDefault="00CA6305" w:rsidP="00CA6305">
      <w:pPr>
        <w:pStyle w:val="ConsPlusTitle"/>
        <w:suppressAutoHyphens w:val="0"/>
        <w:ind w:firstLine="567"/>
        <w:jc w:val="center"/>
        <w:outlineLvl w:val="2"/>
        <w:rPr>
          <w:rFonts w:ascii="Times New Roman" w:hAnsi="Times New Roman" w:cs="Times New Roman"/>
          <w:b w:val="0"/>
          <w:sz w:val="28"/>
          <w:szCs w:val="28"/>
        </w:rPr>
      </w:pPr>
      <w:r w:rsidRPr="003954A5">
        <w:rPr>
          <w:rFonts w:ascii="Times New Roman" w:hAnsi="Times New Roman" w:cs="Times New Roman"/>
          <w:b w:val="0"/>
          <w:sz w:val="28"/>
          <w:szCs w:val="28"/>
        </w:rPr>
        <w:t>2.6. Исчерпывающий перечень документов, необходимых в соответствии с нормативными правовыми актами для предоставления муниципальной услуги, которые находятся в распоряжении государственных органов, органов местного самоуправления и иных органов, участвующих в предоставлении муниципальной услуги, и которые заявитель вправе представить, а также способы их получения заявителями, в том числе в электронной форме, порядок их предоставления</w:t>
      </w:r>
    </w:p>
    <w:p w:rsidR="00CA6305" w:rsidRPr="003954A5" w:rsidRDefault="00CA6305" w:rsidP="00CA6305">
      <w:pPr>
        <w:pStyle w:val="ConsPlusTitle"/>
        <w:suppressAutoHyphens w:val="0"/>
        <w:ind w:firstLine="567"/>
        <w:jc w:val="center"/>
        <w:outlineLvl w:val="2"/>
        <w:rPr>
          <w:rFonts w:ascii="Times New Roman" w:hAnsi="Times New Roman" w:cs="Times New Roman"/>
          <w:b w:val="0"/>
          <w:sz w:val="28"/>
          <w:szCs w:val="28"/>
        </w:rPr>
      </w:pPr>
    </w:p>
    <w:p w:rsidR="00CA6305" w:rsidRPr="00162497" w:rsidRDefault="00CA6305" w:rsidP="00CA6305">
      <w:pPr>
        <w:pStyle w:val="ConsPlusNormal"/>
        <w:suppressAutoHyphens w:val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62497">
        <w:rPr>
          <w:rFonts w:ascii="Times New Roman" w:hAnsi="Times New Roman" w:cs="Times New Roman"/>
          <w:sz w:val="28"/>
          <w:szCs w:val="28"/>
        </w:rPr>
        <w:t>2.6.1. Для получения муниципальной услуги необходимы:</w:t>
      </w:r>
    </w:p>
    <w:p w:rsidR="00CA6305" w:rsidRPr="008124E1" w:rsidRDefault="00CA6305" w:rsidP="00CA6305">
      <w:pPr>
        <w:pStyle w:val="ConsPlusNormal"/>
        <w:suppressAutoHyphens w:val="0"/>
        <w:ind w:left="57" w:right="5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124E1">
        <w:rPr>
          <w:rFonts w:ascii="Times New Roman" w:hAnsi="Times New Roman" w:cs="Times New Roman"/>
          <w:sz w:val="28"/>
          <w:szCs w:val="28"/>
        </w:rPr>
        <w:t xml:space="preserve">- </w:t>
      </w:r>
      <w:r w:rsidR="00162497" w:rsidRPr="008124E1">
        <w:rPr>
          <w:rFonts w:ascii="Times New Roman" w:hAnsi="Times New Roman" w:cs="Times New Roman"/>
          <w:sz w:val="28"/>
          <w:szCs w:val="28"/>
        </w:rPr>
        <w:t>сведения о регистрации по месту жительства (пребывания) гражданина, претендующего на предоставление муниципальной услуги и членов его семьи, запрашиваемые в МУ МВД России «Волгодонское»</w:t>
      </w:r>
      <w:r w:rsidRPr="008124E1">
        <w:rPr>
          <w:rFonts w:ascii="Times New Roman" w:hAnsi="Times New Roman" w:cs="Times New Roman"/>
          <w:sz w:val="28"/>
          <w:szCs w:val="28"/>
        </w:rPr>
        <w:t>;</w:t>
      </w:r>
    </w:p>
    <w:p w:rsidR="00CA6305" w:rsidRPr="008124E1" w:rsidRDefault="00CA6305" w:rsidP="00CA6305">
      <w:pPr>
        <w:pStyle w:val="ConsPlusNormal"/>
        <w:suppressAutoHyphens w:val="0"/>
        <w:ind w:left="57" w:right="5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124E1">
        <w:rPr>
          <w:rFonts w:ascii="Times New Roman" w:hAnsi="Times New Roman" w:cs="Times New Roman"/>
          <w:sz w:val="28"/>
          <w:szCs w:val="28"/>
        </w:rPr>
        <w:t xml:space="preserve">- </w:t>
      </w:r>
      <w:r w:rsidR="00162497" w:rsidRPr="008124E1">
        <w:rPr>
          <w:rFonts w:ascii="Times New Roman" w:hAnsi="Times New Roman" w:cs="Times New Roman"/>
          <w:sz w:val="28"/>
          <w:szCs w:val="28"/>
        </w:rPr>
        <w:t xml:space="preserve">документы о трудовой деятельности, трудовом стаже (за периоды </w:t>
      </w:r>
      <w:r w:rsidR="00162497" w:rsidRPr="008124E1">
        <w:rPr>
          <w:rFonts w:ascii="Times New Roman" w:hAnsi="Times New Roman" w:cs="Times New Roman"/>
          <w:sz w:val="28"/>
          <w:szCs w:val="28"/>
        </w:rPr>
        <w:lastRenderedPageBreak/>
        <w:t>после 1 января 2020 года) (трудовая книжка или иной документ, подтверждающий наличие (отсутствие) работы) и заработке заявителя и членов его семьи, запрашиваемые в Фонде пенсионного и социального страхования Российской Федерации;</w:t>
      </w:r>
    </w:p>
    <w:p w:rsidR="00162497" w:rsidRPr="008124E1" w:rsidRDefault="00162497" w:rsidP="00CA6305">
      <w:pPr>
        <w:pStyle w:val="ConsPlusNormal"/>
        <w:suppressAutoHyphens w:val="0"/>
        <w:ind w:left="57" w:right="5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124E1">
        <w:rPr>
          <w:rFonts w:ascii="Times New Roman" w:hAnsi="Times New Roman" w:cs="Times New Roman"/>
          <w:sz w:val="28"/>
          <w:szCs w:val="28"/>
        </w:rPr>
        <w:t>- сведения о государственной регистрации рождения, содержащиеся в Едином государственном реестре записей актов гражданского состояния, запрашиваемые в ФНС России</w:t>
      </w:r>
      <w:r w:rsidR="008124E1" w:rsidRPr="008124E1">
        <w:rPr>
          <w:rFonts w:ascii="Times New Roman" w:hAnsi="Times New Roman" w:cs="Times New Roman"/>
          <w:sz w:val="28"/>
          <w:szCs w:val="28"/>
        </w:rPr>
        <w:t>;</w:t>
      </w:r>
    </w:p>
    <w:p w:rsidR="00162497" w:rsidRPr="008124E1" w:rsidRDefault="00162497" w:rsidP="00CA6305">
      <w:pPr>
        <w:pStyle w:val="ConsPlusNormal"/>
        <w:suppressAutoHyphens w:val="0"/>
        <w:ind w:left="57" w:right="5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124E1">
        <w:rPr>
          <w:rFonts w:ascii="Times New Roman" w:hAnsi="Times New Roman" w:cs="Times New Roman"/>
          <w:sz w:val="28"/>
          <w:szCs w:val="28"/>
        </w:rPr>
        <w:t>-</w:t>
      </w:r>
      <w:r w:rsidR="00D75EB5" w:rsidRPr="008124E1">
        <w:rPr>
          <w:rFonts w:ascii="Times New Roman" w:hAnsi="Times New Roman" w:cs="Times New Roman"/>
          <w:sz w:val="28"/>
          <w:szCs w:val="28"/>
        </w:rPr>
        <w:t xml:space="preserve"> сведения о государственной регистрации заключения брака, содержащиеся в Едином государственном реестре записей актов гражданского состояния, запрашиваемые в ФНС России</w:t>
      </w:r>
      <w:r w:rsidR="008124E1" w:rsidRPr="008124E1">
        <w:rPr>
          <w:rFonts w:ascii="Times New Roman" w:hAnsi="Times New Roman" w:cs="Times New Roman"/>
          <w:sz w:val="28"/>
          <w:szCs w:val="28"/>
        </w:rPr>
        <w:t>;</w:t>
      </w:r>
    </w:p>
    <w:p w:rsidR="008124E1" w:rsidRPr="008124E1" w:rsidRDefault="00162497" w:rsidP="008124E1">
      <w:pPr>
        <w:autoSpaceDE w:val="0"/>
        <w:autoSpaceDN w:val="0"/>
        <w:adjustRightInd w:val="0"/>
        <w:ind w:firstLine="709"/>
        <w:jc w:val="both"/>
      </w:pPr>
      <w:r w:rsidRPr="008124E1">
        <w:t>-</w:t>
      </w:r>
      <w:r w:rsidR="008124E1" w:rsidRPr="008124E1">
        <w:t xml:space="preserve"> сведения о государственной регистрации расторжения брака, содержащиеся в Едином государственном реестре записей актов гражданского состояния, запрашиваемые в ФНС России;</w:t>
      </w:r>
    </w:p>
    <w:p w:rsidR="008124E1" w:rsidRPr="008124E1" w:rsidRDefault="008124E1" w:rsidP="008124E1">
      <w:pPr>
        <w:autoSpaceDE w:val="0"/>
        <w:autoSpaceDN w:val="0"/>
        <w:adjustRightInd w:val="0"/>
        <w:ind w:firstLine="709"/>
        <w:jc w:val="both"/>
      </w:pPr>
      <w:r>
        <w:t xml:space="preserve">- </w:t>
      </w:r>
      <w:r w:rsidRPr="008124E1">
        <w:t>сведения о государственной регистрации перемены имени, содержащиеся в Едином государственном реестре записей актов гражданского состояния, запрашиваемые в ФНС России;</w:t>
      </w:r>
    </w:p>
    <w:p w:rsidR="008124E1" w:rsidRPr="008124E1" w:rsidRDefault="008124E1" w:rsidP="008124E1">
      <w:pPr>
        <w:autoSpaceDE w:val="0"/>
        <w:autoSpaceDN w:val="0"/>
        <w:adjustRightInd w:val="0"/>
        <w:ind w:firstLine="709"/>
        <w:jc w:val="both"/>
      </w:pPr>
      <w:r>
        <w:t>-</w:t>
      </w:r>
      <w:r w:rsidRPr="008124E1">
        <w:t xml:space="preserve"> сведения о доходах физических лиц, о выплатах, произведенных плательщиками страховых взносов в пользу физических лиц, за три последних календарных месяца, предшествующих одному календарному месяцу перед месяцем подачи заявления, запрашиваемые в ФНС России;</w:t>
      </w:r>
    </w:p>
    <w:p w:rsidR="008124E1" w:rsidRPr="008124E1" w:rsidRDefault="008124E1" w:rsidP="008124E1">
      <w:pPr>
        <w:autoSpaceDE w:val="0"/>
        <w:autoSpaceDN w:val="0"/>
        <w:adjustRightInd w:val="0"/>
        <w:ind w:firstLine="709"/>
        <w:jc w:val="both"/>
      </w:pPr>
      <w:r>
        <w:t>-</w:t>
      </w:r>
      <w:r w:rsidRPr="008124E1">
        <w:t xml:space="preserve"> справка о размере выплат за три последних календарных месяца, предшествующих одному календарному месяцу перед месяцем подачи заявления, запрашиваемая в отделении Фонда пенсионного и социального страхования Российской Федерации, по месту их назначения;</w:t>
      </w:r>
    </w:p>
    <w:p w:rsidR="008124E1" w:rsidRPr="008124E1" w:rsidRDefault="008124E1" w:rsidP="008124E1">
      <w:pPr>
        <w:autoSpaceDE w:val="0"/>
        <w:autoSpaceDN w:val="0"/>
        <w:adjustRightInd w:val="0"/>
        <w:ind w:firstLine="709"/>
        <w:jc w:val="both"/>
      </w:pPr>
      <w:r>
        <w:t>-</w:t>
      </w:r>
      <w:r w:rsidRPr="008124E1">
        <w:t xml:space="preserve"> справка о размере выплат за три последних календарных месяца, предшествующих одному календарному месяцу перед месяцем подачи заявления, запрашиваемая в органе службы занятости Российской Федерации, по месту их назначения;</w:t>
      </w:r>
    </w:p>
    <w:p w:rsidR="008124E1" w:rsidRPr="008124E1" w:rsidRDefault="008124E1" w:rsidP="008124E1">
      <w:pPr>
        <w:autoSpaceDE w:val="0"/>
        <w:autoSpaceDN w:val="0"/>
        <w:adjustRightInd w:val="0"/>
        <w:ind w:firstLine="709"/>
        <w:jc w:val="both"/>
      </w:pPr>
      <w:r>
        <w:t>-</w:t>
      </w:r>
      <w:r w:rsidRPr="008124E1">
        <w:t xml:space="preserve"> справка о размере выплат гражданам, подлежащим обязательному социальному страхованию на случай временной нетрудоспособности</w:t>
      </w:r>
      <w:r w:rsidRPr="008124E1">
        <w:br/>
        <w:t>и в связи с материнством, за три последних календарных месяца, предшествующих одному календарному месяцу перед месяцем подачи заявления, запрашиваемая в отделении Фонда пенсионного и социального страхования Российской Федерации, по месту их назначения;</w:t>
      </w:r>
    </w:p>
    <w:p w:rsidR="008124E1" w:rsidRPr="008124E1" w:rsidRDefault="00FB6B2E" w:rsidP="008124E1">
      <w:pPr>
        <w:autoSpaceDE w:val="0"/>
        <w:autoSpaceDN w:val="0"/>
        <w:adjustRightInd w:val="0"/>
        <w:ind w:firstLine="709"/>
        <w:jc w:val="both"/>
      </w:pPr>
      <w:r>
        <w:t>-</w:t>
      </w:r>
      <w:r w:rsidR="008124E1" w:rsidRPr="008124E1">
        <w:t xml:space="preserve"> справка о размере выплат за три последних календарных месяца, предшествующих одному календарному месяцу перед месяцем подачи заявления, запрашиваемая в органе социальной защиты населения Российской Федерации, по месту их назначения.</w:t>
      </w:r>
    </w:p>
    <w:p w:rsidR="00CA6305" w:rsidRPr="003954A5" w:rsidRDefault="00CA6305" w:rsidP="00CA6305">
      <w:pPr>
        <w:pStyle w:val="ConsPlusNormal"/>
        <w:suppressAutoHyphens w:val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62497">
        <w:rPr>
          <w:rFonts w:ascii="Times New Roman" w:hAnsi="Times New Roman" w:cs="Times New Roman"/>
          <w:sz w:val="28"/>
          <w:szCs w:val="28"/>
        </w:rPr>
        <w:t>2.6.2. Заявитель вправе представить документы, указанные в настоящем подразделе,</w:t>
      </w:r>
      <w:r w:rsidRPr="00AD1759">
        <w:rPr>
          <w:rFonts w:ascii="Times New Roman" w:hAnsi="Times New Roman" w:cs="Times New Roman"/>
          <w:sz w:val="28"/>
          <w:szCs w:val="28"/>
        </w:rPr>
        <w:t xml:space="preserve"> по собственной инициативе. Непредставление </w:t>
      </w:r>
      <w:r w:rsidRPr="003954A5">
        <w:rPr>
          <w:rFonts w:ascii="Times New Roman" w:hAnsi="Times New Roman" w:cs="Times New Roman"/>
          <w:sz w:val="28"/>
          <w:szCs w:val="28"/>
        </w:rPr>
        <w:t>заявителем указанных документов не является основанием для отказа заявителю в предоставлении муниципальной услуги.</w:t>
      </w:r>
    </w:p>
    <w:p w:rsidR="00CA6305" w:rsidRPr="003954A5" w:rsidRDefault="00CA6305" w:rsidP="00CA6305">
      <w:pPr>
        <w:pStyle w:val="ConsPlusNormal"/>
        <w:suppressAutoHyphens w:val="0"/>
        <w:ind w:left="57" w:right="57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CA6305" w:rsidRDefault="00CA6305" w:rsidP="00CA6305">
      <w:pPr>
        <w:pStyle w:val="ConsPlusTitle"/>
        <w:suppressAutoHyphens w:val="0"/>
        <w:ind w:firstLine="567"/>
        <w:jc w:val="center"/>
        <w:outlineLvl w:val="2"/>
        <w:rPr>
          <w:rFonts w:ascii="Times New Roman" w:hAnsi="Times New Roman" w:cs="Times New Roman"/>
          <w:b w:val="0"/>
          <w:sz w:val="28"/>
          <w:szCs w:val="28"/>
        </w:rPr>
      </w:pPr>
      <w:bookmarkStart w:id="2" w:name="P115"/>
      <w:bookmarkStart w:id="3" w:name="P120"/>
      <w:bookmarkEnd w:id="2"/>
      <w:bookmarkEnd w:id="3"/>
      <w:r w:rsidRPr="003954A5">
        <w:rPr>
          <w:rFonts w:ascii="Times New Roman" w:hAnsi="Times New Roman" w:cs="Times New Roman"/>
          <w:b w:val="0"/>
          <w:sz w:val="28"/>
          <w:szCs w:val="28"/>
        </w:rPr>
        <w:t>2.7. Указание на запрет требовать от заявителя</w:t>
      </w:r>
    </w:p>
    <w:p w:rsidR="00CA6305" w:rsidRPr="003954A5" w:rsidRDefault="00CA6305" w:rsidP="00CA6305">
      <w:pPr>
        <w:pStyle w:val="ConsPlusTitle"/>
        <w:suppressAutoHyphens w:val="0"/>
        <w:ind w:firstLine="567"/>
        <w:jc w:val="center"/>
        <w:outlineLvl w:val="2"/>
        <w:rPr>
          <w:rFonts w:ascii="Times New Roman" w:hAnsi="Times New Roman" w:cs="Times New Roman"/>
          <w:b w:val="0"/>
          <w:sz w:val="28"/>
          <w:szCs w:val="28"/>
        </w:rPr>
      </w:pPr>
    </w:p>
    <w:p w:rsidR="00CA6305" w:rsidRPr="00AD1759" w:rsidRDefault="00CA6305" w:rsidP="00CA6305">
      <w:pPr>
        <w:pStyle w:val="ConsPlusNormal"/>
        <w:suppressAutoHyphens w:val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D1759">
        <w:rPr>
          <w:rFonts w:ascii="Times New Roman" w:hAnsi="Times New Roman" w:cs="Times New Roman"/>
          <w:sz w:val="28"/>
          <w:szCs w:val="28"/>
        </w:rPr>
        <w:lastRenderedPageBreak/>
        <w:t>2.7.1. При предоставлении муниципальной услуги запрещено требовать от заявителя:</w:t>
      </w:r>
    </w:p>
    <w:p w:rsidR="00CA6305" w:rsidRPr="00AD1759" w:rsidRDefault="00CA6305" w:rsidP="00CA6305">
      <w:pPr>
        <w:pStyle w:val="ConsPlusNormal"/>
        <w:suppressAutoHyphens w:val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D1759">
        <w:rPr>
          <w:rFonts w:ascii="Times New Roman" w:hAnsi="Times New Roman" w:cs="Times New Roman"/>
          <w:sz w:val="28"/>
          <w:szCs w:val="28"/>
        </w:rPr>
        <w:t>- представления документов и информации или осуществления действий, представление или осуществление которых не предусмотрено нормативными правовыми актами, регулирующими отношения, возникающие в связи с предоставлением муниципальной услуги;</w:t>
      </w:r>
    </w:p>
    <w:p w:rsidR="00CA6305" w:rsidRPr="00AD1759" w:rsidRDefault="00CA6305" w:rsidP="00CA6305">
      <w:pPr>
        <w:pStyle w:val="ConsPlusNormal"/>
        <w:suppressAutoHyphens w:val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D1759">
        <w:rPr>
          <w:rFonts w:ascii="Times New Roman" w:hAnsi="Times New Roman" w:cs="Times New Roman"/>
          <w:sz w:val="28"/>
          <w:szCs w:val="28"/>
        </w:rPr>
        <w:t xml:space="preserve">- представления документов и информации, которые в соответствии с нормативными правовыми актами Российской Федерации, нормативными правовыми актами Ростовской области и муниципальными правовыми актами находятся в распоряжении государственных органов, органов местного самоуправления и (или) подведомственных государственным органам и органам местного самоуправления организаций, участвующих в предоставлении муниципальной услуги, за исключением документов, указанных в </w:t>
      </w:r>
      <w:hyperlink r:id="rId12" w:history="1">
        <w:r w:rsidRPr="00AD1759">
          <w:rPr>
            <w:rFonts w:ascii="Times New Roman" w:hAnsi="Times New Roman" w:cs="Times New Roman"/>
            <w:sz w:val="28"/>
            <w:szCs w:val="28"/>
          </w:rPr>
          <w:t>части 6 статьи 7</w:t>
        </w:r>
      </w:hyperlink>
      <w:r w:rsidRPr="00AD1759">
        <w:rPr>
          <w:rFonts w:ascii="Times New Roman" w:hAnsi="Times New Roman" w:cs="Times New Roman"/>
          <w:sz w:val="28"/>
          <w:szCs w:val="28"/>
        </w:rPr>
        <w:t xml:space="preserve"> Федерального закона от 27.07.2010 №210-ФЗ «Об организации предоставления государственных и муниципальных услуг»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CA6305" w:rsidRDefault="00CA6305" w:rsidP="00CA6305">
      <w:pPr>
        <w:pStyle w:val="ConsPlusNormal"/>
        <w:suppressAutoHyphens w:val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D1759">
        <w:rPr>
          <w:rFonts w:ascii="Times New Roman" w:hAnsi="Times New Roman" w:cs="Times New Roman"/>
          <w:sz w:val="28"/>
          <w:szCs w:val="28"/>
        </w:rPr>
        <w:t xml:space="preserve">- представления документов и информации, отсутствие и (или) недостоверность которых не указывались при первоначальном отказе в приеме документов, необходимых для предоставления муниципальной услуги, либо в предоставлении муниципальной услуги, за исключением случаев, предусмотренных </w:t>
      </w:r>
      <w:hyperlink r:id="rId13" w:history="1">
        <w:r w:rsidRPr="00AD1759">
          <w:rPr>
            <w:rFonts w:ascii="Times New Roman" w:hAnsi="Times New Roman" w:cs="Times New Roman"/>
            <w:sz w:val="28"/>
            <w:szCs w:val="28"/>
          </w:rPr>
          <w:t>пунктом 4 части 1 статьи 7</w:t>
        </w:r>
      </w:hyperlink>
      <w:r w:rsidRPr="00AD1759">
        <w:rPr>
          <w:rFonts w:ascii="Times New Roman" w:hAnsi="Times New Roman" w:cs="Times New Roman"/>
          <w:sz w:val="28"/>
          <w:szCs w:val="28"/>
        </w:rPr>
        <w:t xml:space="preserve"> Федерального закона от 27.07.2010 №210-ФЗ «Об организации предоставления государ</w:t>
      </w:r>
      <w:r w:rsidR="00DD7F41">
        <w:rPr>
          <w:rFonts w:ascii="Times New Roman" w:hAnsi="Times New Roman" w:cs="Times New Roman"/>
          <w:sz w:val="28"/>
          <w:szCs w:val="28"/>
        </w:rPr>
        <w:t>ственных и муниципальных услуг»;</w:t>
      </w:r>
    </w:p>
    <w:p w:rsidR="00DD7F41" w:rsidRPr="003954A5" w:rsidRDefault="00DD7F41" w:rsidP="00CA6305">
      <w:pPr>
        <w:pStyle w:val="ConsPlusNormal"/>
        <w:suppressAutoHyphens w:val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DD7F41">
        <w:rPr>
          <w:rFonts w:ascii="Times New Roman" w:hAnsi="Times New Roman" w:cs="Times New Roman"/>
          <w:sz w:val="28"/>
          <w:szCs w:val="28"/>
        </w:rPr>
        <w:t>при осуществлении записи на прием</w:t>
      </w:r>
      <w:r>
        <w:rPr>
          <w:rFonts w:ascii="Times New Roman" w:hAnsi="Times New Roman" w:cs="Times New Roman"/>
          <w:sz w:val="28"/>
          <w:szCs w:val="28"/>
        </w:rPr>
        <w:t xml:space="preserve"> в МАУ «МФЦ»</w:t>
      </w:r>
      <w:r w:rsidRPr="00DD7F41">
        <w:rPr>
          <w:rFonts w:ascii="Times New Roman" w:hAnsi="Times New Roman" w:cs="Times New Roman"/>
          <w:sz w:val="28"/>
          <w:szCs w:val="28"/>
        </w:rPr>
        <w:t xml:space="preserve"> в электронном виде совершения иных действий, кроме прохождения идентификации и аутентификации в соответствии с нормативными правовыми актами Российской Федерации, указания цели приема, а также предоставления сведений, необходимых для расчета длительности временного интервала, который необходимо забронировать для приема.</w:t>
      </w:r>
    </w:p>
    <w:p w:rsidR="00CA6305" w:rsidRPr="003954A5" w:rsidRDefault="00CA6305" w:rsidP="00CA6305">
      <w:pPr>
        <w:pStyle w:val="ConsPlusNormal"/>
        <w:suppressAutoHyphens w:val="0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CA6305" w:rsidRDefault="00CA6305" w:rsidP="00CA6305">
      <w:pPr>
        <w:pStyle w:val="ConsPlusTitle"/>
        <w:suppressAutoHyphens w:val="0"/>
        <w:ind w:firstLine="567"/>
        <w:jc w:val="center"/>
        <w:outlineLvl w:val="2"/>
        <w:rPr>
          <w:rFonts w:ascii="Times New Roman" w:hAnsi="Times New Roman" w:cs="Times New Roman"/>
          <w:b w:val="0"/>
          <w:sz w:val="28"/>
          <w:szCs w:val="28"/>
        </w:rPr>
      </w:pPr>
      <w:r w:rsidRPr="003954A5">
        <w:rPr>
          <w:rFonts w:ascii="Times New Roman" w:hAnsi="Times New Roman" w:cs="Times New Roman"/>
          <w:b w:val="0"/>
          <w:sz w:val="28"/>
          <w:szCs w:val="28"/>
        </w:rPr>
        <w:t>2.8. Исчерпывающий перечень оснований для отказа в приеме документов, необходимых для предоставления муниципальной услуги</w:t>
      </w:r>
    </w:p>
    <w:p w:rsidR="00CA6305" w:rsidRDefault="00CA6305" w:rsidP="00CA6305">
      <w:pPr>
        <w:pStyle w:val="ConsPlusTitle"/>
        <w:suppressAutoHyphens w:val="0"/>
        <w:ind w:firstLine="567"/>
        <w:jc w:val="center"/>
        <w:outlineLvl w:val="2"/>
        <w:rPr>
          <w:rFonts w:ascii="Times New Roman" w:hAnsi="Times New Roman" w:cs="Times New Roman"/>
          <w:sz w:val="28"/>
          <w:szCs w:val="28"/>
        </w:rPr>
      </w:pPr>
    </w:p>
    <w:p w:rsidR="00CA6305" w:rsidRPr="003954A5" w:rsidRDefault="00CA6305" w:rsidP="00CA6305">
      <w:pPr>
        <w:pStyle w:val="ConsPlusNormal"/>
        <w:suppressAutoHyphens w:val="0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954A5">
        <w:rPr>
          <w:rFonts w:ascii="Times New Roman" w:hAnsi="Times New Roman" w:cs="Times New Roman"/>
          <w:sz w:val="28"/>
          <w:szCs w:val="28"/>
        </w:rPr>
        <w:t>2.</w:t>
      </w:r>
      <w:r>
        <w:rPr>
          <w:rFonts w:ascii="Times New Roman" w:hAnsi="Times New Roman" w:cs="Times New Roman"/>
          <w:sz w:val="28"/>
          <w:szCs w:val="28"/>
        </w:rPr>
        <w:t>8</w:t>
      </w:r>
      <w:r w:rsidRPr="003954A5">
        <w:rPr>
          <w:rFonts w:ascii="Times New Roman" w:hAnsi="Times New Roman" w:cs="Times New Roman"/>
          <w:sz w:val="28"/>
          <w:szCs w:val="28"/>
        </w:rPr>
        <w:t xml:space="preserve">.1. Непредставление (представление не в полном объеме) документов, указанных в </w:t>
      </w:r>
      <w:hyperlink w:anchor="P70">
        <w:r w:rsidRPr="00D03D0B">
          <w:rPr>
            <w:rFonts w:ascii="Times New Roman" w:hAnsi="Times New Roman" w:cs="Times New Roman"/>
            <w:sz w:val="28"/>
            <w:szCs w:val="28"/>
          </w:rPr>
          <w:t>п</w:t>
        </w:r>
      </w:hyperlink>
      <w:r w:rsidRPr="00D03D0B">
        <w:rPr>
          <w:rFonts w:ascii="Times New Roman" w:hAnsi="Times New Roman" w:cs="Times New Roman"/>
          <w:sz w:val="28"/>
          <w:szCs w:val="28"/>
        </w:rPr>
        <w:t>. 2.5.1.</w:t>
      </w:r>
      <w:r w:rsidR="00F159F6">
        <w:rPr>
          <w:rFonts w:ascii="Times New Roman" w:hAnsi="Times New Roman" w:cs="Times New Roman"/>
          <w:sz w:val="28"/>
          <w:szCs w:val="28"/>
        </w:rPr>
        <w:t xml:space="preserve"> регламента.</w:t>
      </w:r>
    </w:p>
    <w:p w:rsidR="00CA6305" w:rsidRPr="003954A5" w:rsidRDefault="00CA6305" w:rsidP="00CA6305">
      <w:pPr>
        <w:pStyle w:val="ConsPlusNormal"/>
        <w:suppressAutoHyphens w:val="0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954A5">
        <w:rPr>
          <w:rFonts w:ascii="Times New Roman" w:hAnsi="Times New Roman" w:cs="Times New Roman"/>
          <w:sz w:val="28"/>
          <w:szCs w:val="28"/>
        </w:rPr>
        <w:t>2.</w:t>
      </w:r>
      <w:r>
        <w:rPr>
          <w:rFonts w:ascii="Times New Roman" w:hAnsi="Times New Roman" w:cs="Times New Roman"/>
          <w:sz w:val="28"/>
          <w:szCs w:val="28"/>
        </w:rPr>
        <w:t>8</w:t>
      </w:r>
      <w:r w:rsidRPr="003954A5">
        <w:rPr>
          <w:rFonts w:ascii="Times New Roman" w:hAnsi="Times New Roman" w:cs="Times New Roman"/>
          <w:sz w:val="28"/>
          <w:szCs w:val="28"/>
        </w:rPr>
        <w:t>.2. Представленные документы утратили силу на момент обращения за предоставлением муниципальной услуги (документ, удостоверяющий личность, документ, удостоверяющий полномочия уполномоченного представителя заявителя, в случае обращения за предоставлением муниципальной услуги указанным лицом).</w:t>
      </w:r>
    </w:p>
    <w:p w:rsidR="00CA6305" w:rsidRPr="003954A5" w:rsidRDefault="00CA6305" w:rsidP="00CA6305">
      <w:pPr>
        <w:pStyle w:val="ConsPlusNormal"/>
        <w:suppressAutoHyphens w:val="0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954A5">
        <w:rPr>
          <w:rFonts w:ascii="Times New Roman" w:hAnsi="Times New Roman" w:cs="Times New Roman"/>
          <w:sz w:val="28"/>
          <w:szCs w:val="28"/>
        </w:rPr>
        <w:t>2.</w:t>
      </w:r>
      <w:r>
        <w:rPr>
          <w:rFonts w:ascii="Times New Roman" w:hAnsi="Times New Roman" w:cs="Times New Roman"/>
          <w:sz w:val="28"/>
          <w:szCs w:val="28"/>
        </w:rPr>
        <w:t>8</w:t>
      </w:r>
      <w:r w:rsidRPr="003954A5">
        <w:rPr>
          <w:rFonts w:ascii="Times New Roman" w:hAnsi="Times New Roman" w:cs="Times New Roman"/>
          <w:sz w:val="28"/>
          <w:szCs w:val="28"/>
        </w:rPr>
        <w:t>.3. Представленные документы содержат подчистки и исправления текста, не заверенные в порядке, установленном законодательством Российской Федерации.</w:t>
      </w:r>
    </w:p>
    <w:p w:rsidR="00CA6305" w:rsidRDefault="00CA6305" w:rsidP="00CA6305">
      <w:pPr>
        <w:widowControl w:val="0"/>
        <w:suppressAutoHyphens w:val="0"/>
        <w:ind w:firstLine="567"/>
        <w:jc w:val="both"/>
      </w:pPr>
      <w:r>
        <w:t>2.8</w:t>
      </w:r>
      <w:r w:rsidRPr="003954A5">
        <w:t>.4. Документы содержат повреждения, наличие которых не позволяет в полном объеме использовать информацию и сведения, содержащиеся в документах для предоставления муниципальной услуги.</w:t>
      </w:r>
    </w:p>
    <w:p w:rsidR="00CA6305" w:rsidRDefault="00F159F6" w:rsidP="00CA6305">
      <w:pPr>
        <w:widowControl w:val="0"/>
        <w:suppressAutoHyphens w:val="0"/>
        <w:ind w:firstLine="567"/>
        <w:jc w:val="both"/>
      </w:pPr>
      <w:r>
        <w:lastRenderedPageBreak/>
        <w:t>В случае, если документы, необходимые для предоставления муниципальной услуги поданы заявителем в соответствии с информацией о сроках и порядке предоставления муниципальной услуги, опубликованной на официальных сайтах ДТиСР г.Волгодонска и МАУ «МФЦ»</w:t>
      </w:r>
      <w:r w:rsidR="005319C7">
        <w:t>, ДТиСР г.Волгодонска и МАУ «МФЦ» не может отказать заявителю в приеме указанных документов.</w:t>
      </w:r>
    </w:p>
    <w:p w:rsidR="00F159F6" w:rsidRDefault="00F159F6" w:rsidP="00CA6305">
      <w:pPr>
        <w:widowControl w:val="0"/>
        <w:suppressAutoHyphens w:val="0"/>
        <w:ind w:firstLine="567"/>
        <w:jc w:val="both"/>
      </w:pPr>
    </w:p>
    <w:p w:rsidR="00CA6305" w:rsidRPr="00757D87" w:rsidRDefault="00CA6305" w:rsidP="00CA6305">
      <w:pPr>
        <w:pStyle w:val="ConsPlusTitle"/>
        <w:suppressAutoHyphens w:val="0"/>
        <w:ind w:firstLine="567"/>
        <w:jc w:val="center"/>
        <w:outlineLvl w:val="2"/>
        <w:rPr>
          <w:rFonts w:ascii="Times New Roman" w:hAnsi="Times New Roman" w:cs="Times New Roman"/>
          <w:b w:val="0"/>
          <w:sz w:val="28"/>
          <w:szCs w:val="28"/>
        </w:rPr>
      </w:pPr>
      <w:r w:rsidRPr="00757D87">
        <w:rPr>
          <w:rFonts w:ascii="Times New Roman" w:hAnsi="Times New Roman" w:cs="Times New Roman"/>
          <w:sz w:val="28"/>
          <w:szCs w:val="28"/>
        </w:rPr>
        <w:tab/>
      </w:r>
      <w:r w:rsidRPr="00757D87">
        <w:rPr>
          <w:rFonts w:ascii="Times New Roman" w:hAnsi="Times New Roman" w:cs="Times New Roman"/>
          <w:b w:val="0"/>
          <w:sz w:val="28"/>
          <w:szCs w:val="28"/>
        </w:rPr>
        <w:t xml:space="preserve">2.9. Исчерпывающий перечень оснований для приостановления </w:t>
      </w:r>
    </w:p>
    <w:p w:rsidR="00CA6305" w:rsidRDefault="00CA6305" w:rsidP="00CA6305">
      <w:pPr>
        <w:pStyle w:val="ConsPlusTitle"/>
        <w:suppressAutoHyphens w:val="0"/>
        <w:ind w:firstLine="567"/>
        <w:jc w:val="center"/>
        <w:outlineLvl w:val="2"/>
        <w:rPr>
          <w:rFonts w:ascii="Times New Roman" w:hAnsi="Times New Roman" w:cs="Times New Roman"/>
          <w:b w:val="0"/>
          <w:sz w:val="28"/>
          <w:szCs w:val="28"/>
        </w:rPr>
      </w:pPr>
      <w:r w:rsidRPr="00757D87">
        <w:rPr>
          <w:rFonts w:ascii="Times New Roman" w:hAnsi="Times New Roman" w:cs="Times New Roman"/>
          <w:b w:val="0"/>
          <w:sz w:val="28"/>
          <w:szCs w:val="28"/>
        </w:rPr>
        <w:t>или отказа в предоставлении муниципальной услуги</w:t>
      </w:r>
    </w:p>
    <w:p w:rsidR="00CA6305" w:rsidRPr="00757D87" w:rsidRDefault="00CA6305" w:rsidP="00CA6305">
      <w:pPr>
        <w:pStyle w:val="ConsPlusTitle"/>
        <w:suppressAutoHyphens w:val="0"/>
        <w:ind w:firstLine="567"/>
        <w:jc w:val="center"/>
        <w:outlineLvl w:val="2"/>
        <w:rPr>
          <w:rFonts w:ascii="Times New Roman" w:hAnsi="Times New Roman" w:cs="Times New Roman"/>
          <w:b w:val="0"/>
          <w:sz w:val="28"/>
          <w:szCs w:val="28"/>
        </w:rPr>
      </w:pPr>
    </w:p>
    <w:p w:rsidR="00CA6305" w:rsidRPr="00561545" w:rsidRDefault="00CA6305" w:rsidP="00DE44EC">
      <w:pPr>
        <w:pStyle w:val="ConsPlusNormal"/>
        <w:suppressAutoHyphens w:val="0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bookmarkStart w:id="4" w:name="P128"/>
      <w:bookmarkEnd w:id="4"/>
      <w:r>
        <w:rPr>
          <w:rFonts w:ascii="Times New Roman" w:hAnsi="Times New Roman" w:cs="Times New Roman"/>
          <w:sz w:val="28"/>
          <w:szCs w:val="28"/>
        </w:rPr>
        <w:t>2.9</w:t>
      </w:r>
      <w:r w:rsidRPr="003954A5">
        <w:rPr>
          <w:rFonts w:ascii="Times New Roman" w:hAnsi="Times New Roman" w:cs="Times New Roman"/>
          <w:sz w:val="28"/>
          <w:szCs w:val="28"/>
        </w:rPr>
        <w:t xml:space="preserve">.1. Перечень оснований для приостановления муниципальной услуги действующим законодательством не </w:t>
      </w:r>
      <w:r w:rsidRPr="00561545">
        <w:rPr>
          <w:rFonts w:ascii="Times New Roman" w:hAnsi="Times New Roman" w:cs="Times New Roman"/>
          <w:sz w:val="28"/>
          <w:szCs w:val="28"/>
        </w:rPr>
        <w:t>предусмотрен.</w:t>
      </w:r>
    </w:p>
    <w:p w:rsidR="00CA6305" w:rsidRPr="00DE44EC" w:rsidRDefault="00CA6305" w:rsidP="00DE44EC">
      <w:pPr>
        <w:pStyle w:val="ConsPlusNormal"/>
        <w:suppressAutoHyphens w:val="0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64DD5">
        <w:rPr>
          <w:rFonts w:ascii="Times New Roman" w:hAnsi="Times New Roman" w:cs="Times New Roman"/>
          <w:sz w:val="28"/>
          <w:szCs w:val="28"/>
        </w:rPr>
        <w:t>2.</w:t>
      </w:r>
      <w:r>
        <w:rPr>
          <w:rFonts w:ascii="Times New Roman" w:hAnsi="Times New Roman" w:cs="Times New Roman"/>
          <w:sz w:val="28"/>
          <w:szCs w:val="28"/>
        </w:rPr>
        <w:t xml:space="preserve">9.2. </w:t>
      </w:r>
      <w:r w:rsidRPr="00DE44EC">
        <w:rPr>
          <w:rFonts w:ascii="Times New Roman" w:hAnsi="Times New Roman" w:cs="Times New Roman"/>
          <w:sz w:val="28"/>
          <w:szCs w:val="28"/>
        </w:rPr>
        <w:t>Исчерпывающий перечень оснований для отказа</w:t>
      </w:r>
      <w:r w:rsidRPr="00DE44EC">
        <w:rPr>
          <w:rFonts w:ascii="Times New Roman" w:hAnsi="Times New Roman" w:cs="Times New Roman"/>
          <w:sz w:val="28"/>
          <w:szCs w:val="28"/>
        </w:rPr>
        <w:br/>
        <w:t>в предоставлении муниципальной услуги:</w:t>
      </w:r>
    </w:p>
    <w:p w:rsidR="00863E55" w:rsidRPr="00DE44EC" w:rsidRDefault="00863E55" w:rsidP="00DE44E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E44EC">
        <w:rPr>
          <w:rFonts w:ascii="Times New Roman" w:hAnsi="Times New Roman" w:cs="Times New Roman"/>
          <w:sz w:val="28"/>
          <w:szCs w:val="28"/>
        </w:rPr>
        <w:t>2.</w:t>
      </w:r>
      <w:r w:rsidR="00DE44EC">
        <w:rPr>
          <w:rFonts w:ascii="Times New Roman" w:hAnsi="Times New Roman" w:cs="Times New Roman"/>
          <w:sz w:val="28"/>
          <w:szCs w:val="28"/>
        </w:rPr>
        <w:t>9</w:t>
      </w:r>
      <w:r w:rsidRPr="00DE44EC">
        <w:rPr>
          <w:rFonts w:ascii="Times New Roman" w:hAnsi="Times New Roman" w:cs="Times New Roman"/>
          <w:sz w:val="28"/>
          <w:szCs w:val="28"/>
        </w:rPr>
        <w:t>.2.1. Предоставление заявителем заведомо недостоверных или неполных сведений.</w:t>
      </w:r>
    </w:p>
    <w:p w:rsidR="00863E55" w:rsidRPr="00B4672A" w:rsidRDefault="00863E55" w:rsidP="00DE44E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E44EC">
        <w:rPr>
          <w:rFonts w:ascii="Times New Roman" w:hAnsi="Times New Roman" w:cs="Times New Roman"/>
          <w:sz w:val="28"/>
          <w:szCs w:val="28"/>
        </w:rPr>
        <w:t>2.</w:t>
      </w:r>
      <w:r w:rsidR="00DE44EC">
        <w:rPr>
          <w:rFonts w:ascii="Times New Roman" w:hAnsi="Times New Roman" w:cs="Times New Roman"/>
          <w:sz w:val="28"/>
          <w:szCs w:val="28"/>
        </w:rPr>
        <w:t>9</w:t>
      </w:r>
      <w:r w:rsidRPr="00DE44EC">
        <w:rPr>
          <w:rFonts w:ascii="Times New Roman" w:hAnsi="Times New Roman" w:cs="Times New Roman"/>
          <w:sz w:val="28"/>
          <w:szCs w:val="28"/>
        </w:rPr>
        <w:t xml:space="preserve">.2.2. Предоставление в текущем календарном году дополнительных мер социальной </w:t>
      </w:r>
      <w:r w:rsidRPr="00B4672A">
        <w:rPr>
          <w:rFonts w:ascii="Times New Roman" w:hAnsi="Times New Roman" w:cs="Times New Roman"/>
          <w:sz w:val="28"/>
          <w:szCs w:val="28"/>
        </w:rPr>
        <w:t xml:space="preserve">поддержки </w:t>
      </w:r>
      <w:r w:rsidR="00B4672A" w:rsidRPr="00B4672A">
        <w:rPr>
          <w:rFonts w:ascii="Times New Roman" w:eastAsiaTheme="minorHAnsi" w:hAnsi="Times New Roman" w:cs="Times New Roman"/>
          <w:sz w:val="28"/>
          <w:szCs w:val="28"/>
          <w:lang w:eastAsia="en-US"/>
        </w:rPr>
        <w:t>в виде единовременной (однократной) материальной помощи</w:t>
      </w:r>
      <w:r w:rsidR="00B4672A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, указанной в п.1 </w:t>
      </w:r>
      <w:r w:rsidR="00536DD5">
        <w:rPr>
          <w:rFonts w:ascii="Times New Roman" w:eastAsiaTheme="minorHAnsi" w:hAnsi="Times New Roman" w:cs="Times New Roman"/>
          <w:sz w:val="28"/>
          <w:szCs w:val="28"/>
          <w:lang w:eastAsia="en-US"/>
        </w:rPr>
        <w:t>регламента</w:t>
      </w:r>
      <w:r w:rsidRPr="00B4672A">
        <w:rPr>
          <w:rFonts w:ascii="Times New Roman" w:hAnsi="Times New Roman" w:cs="Times New Roman"/>
          <w:sz w:val="28"/>
          <w:szCs w:val="28"/>
        </w:rPr>
        <w:t>.</w:t>
      </w:r>
    </w:p>
    <w:p w:rsidR="00863E55" w:rsidRPr="00DE44EC" w:rsidRDefault="00863E55" w:rsidP="00DE44E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E44EC">
        <w:rPr>
          <w:rFonts w:ascii="Times New Roman" w:hAnsi="Times New Roman" w:cs="Times New Roman"/>
          <w:sz w:val="28"/>
          <w:szCs w:val="28"/>
        </w:rPr>
        <w:t>2.</w:t>
      </w:r>
      <w:r w:rsidR="00DE44EC">
        <w:rPr>
          <w:rFonts w:ascii="Times New Roman" w:hAnsi="Times New Roman" w:cs="Times New Roman"/>
          <w:sz w:val="28"/>
          <w:szCs w:val="28"/>
        </w:rPr>
        <w:t>9</w:t>
      </w:r>
      <w:r w:rsidRPr="00DE44EC">
        <w:rPr>
          <w:rFonts w:ascii="Times New Roman" w:hAnsi="Times New Roman" w:cs="Times New Roman"/>
          <w:sz w:val="28"/>
          <w:szCs w:val="28"/>
        </w:rPr>
        <w:t xml:space="preserve">.2.3. Основания для обращения заявителя не соответствуют перечню, указанному в </w:t>
      </w:r>
      <w:r w:rsidR="00DE44EC" w:rsidRPr="00DE44EC">
        <w:rPr>
          <w:rFonts w:ascii="Times New Roman" w:hAnsi="Times New Roman" w:cs="Times New Roman"/>
          <w:sz w:val="28"/>
          <w:szCs w:val="28"/>
        </w:rPr>
        <w:t>п.1</w:t>
      </w:r>
      <w:r w:rsidRPr="00DE44EC">
        <w:rPr>
          <w:rFonts w:ascii="Times New Roman" w:hAnsi="Times New Roman" w:cs="Times New Roman"/>
          <w:sz w:val="28"/>
          <w:szCs w:val="28"/>
        </w:rPr>
        <w:t xml:space="preserve"> регламента.</w:t>
      </w:r>
    </w:p>
    <w:p w:rsidR="00CA6305" w:rsidRDefault="00CA6305" w:rsidP="00DE44EC">
      <w:pPr>
        <w:pStyle w:val="ConsPlusNormal"/>
        <w:suppressAutoHyphens w:val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06AC3">
        <w:rPr>
          <w:rFonts w:ascii="Times New Roman" w:hAnsi="Times New Roman" w:cs="Times New Roman"/>
          <w:sz w:val="28"/>
          <w:szCs w:val="28"/>
        </w:rPr>
        <w:t xml:space="preserve">В случае отказа в предоставлении </w:t>
      </w:r>
      <w:r w:rsidRPr="00757D87">
        <w:rPr>
          <w:rFonts w:ascii="Times New Roman" w:hAnsi="Times New Roman" w:cs="Times New Roman"/>
          <w:sz w:val="28"/>
          <w:szCs w:val="28"/>
        </w:rPr>
        <w:t>муниципальной услуги заявление</w:t>
      </w:r>
      <w:r w:rsidRPr="00757D87">
        <w:rPr>
          <w:rFonts w:ascii="Times New Roman" w:hAnsi="Times New Roman" w:cs="Times New Roman"/>
          <w:sz w:val="28"/>
          <w:szCs w:val="28"/>
        </w:rPr>
        <w:br/>
        <w:t>и прилагаемые к нему документы не возвращаются.</w:t>
      </w:r>
    </w:p>
    <w:p w:rsidR="00CA6305" w:rsidRPr="00757D87" w:rsidRDefault="00CA6305" w:rsidP="00CA6305">
      <w:pPr>
        <w:pStyle w:val="ConsPlusNormal"/>
        <w:suppressAutoHyphens w:val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CA6305" w:rsidRDefault="00CA6305" w:rsidP="00CA6305">
      <w:pPr>
        <w:pStyle w:val="ConsPlusTitle"/>
        <w:suppressAutoHyphens w:val="0"/>
        <w:ind w:firstLine="567"/>
        <w:jc w:val="center"/>
        <w:outlineLvl w:val="2"/>
        <w:rPr>
          <w:rFonts w:ascii="Times New Roman" w:hAnsi="Times New Roman" w:cs="Times New Roman"/>
          <w:b w:val="0"/>
          <w:sz w:val="28"/>
          <w:szCs w:val="28"/>
        </w:rPr>
      </w:pPr>
      <w:r w:rsidRPr="00757D87">
        <w:rPr>
          <w:rFonts w:ascii="Times New Roman" w:hAnsi="Times New Roman" w:cs="Times New Roman"/>
          <w:b w:val="0"/>
          <w:sz w:val="28"/>
          <w:szCs w:val="28"/>
        </w:rPr>
        <w:t xml:space="preserve">2.10. Перечень услуг, </w:t>
      </w:r>
    </w:p>
    <w:p w:rsidR="00CA6305" w:rsidRDefault="00CA6305" w:rsidP="00CA6305">
      <w:pPr>
        <w:pStyle w:val="ConsPlusTitle"/>
        <w:suppressAutoHyphens w:val="0"/>
        <w:ind w:firstLine="567"/>
        <w:jc w:val="center"/>
        <w:outlineLvl w:val="2"/>
        <w:rPr>
          <w:rFonts w:ascii="Times New Roman" w:hAnsi="Times New Roman" w:cs="Times New Roman"/>
          <w:b w:val="0"/>
          <w:sz w:val="28"/>
          <w:szCs w:val="28"/>
        </w:rPr>
      </w:pPr>
      <w:r w:rsidRPr="00757D87">
        <w:rPr>
          <w:rFonts w:ascii="Times New Roman" w:hAnsi="Times New Roman" w:cs="Times New Roman"/>
          <w:b w:val="0"/>
          <w:sz w:val="28"/>
          <w:szCs w:val="28"/>
        </w:rPr>
        <w:t>которые являются необходимыми и обязательными для предоставления муниципальной услуги, в том числе сведения о документе (документах), выдаваемом (выдаваемых) организациями, участвующими в предоставлении муниципальной услуги</w:t>
      </w:r>
    </w:p>
    <w:p w:rsidR="00CA6305" w:rsidRPr="00757D87" w:rsidRDefault="00CA6305" w:rsidP="00CA6305">
      <w:pPr>
        <w:pStyle w:val="ConsPlusTitle"/>
        <w:suppressAutoHyphens w:val="0"/>
        <w:ind w:firstLine="567"/>
        <w:jc w:val="center"/>
        <w:outlineLvl w:val="2"/>
        <w:rPr>
          <w:rFonts w:ascii="Times New Roman" w:hAnsi="Times New Roman" w:cs="Times New Roman"/>
          <w:b w:val="0"/>
          <w:sz w:val="28"/>
          <w:szCs w:val="28"/>
        </w:rPr>
      </w:pPr>
    </w:p>
    <w:p w:rsidR="00CA6305" w:rsidRPr="00757D87" w:rsidRDefault="00CA6305" w:rsidP="00CA6305">
      <w:pPr>
        <w:widowControl w:val="0"/>
        <w:suppressAutoHyphens w:val="0"/>
        <w:autoSpaceDE w:val="0"/>
        <w:autoSpaceDN w:val="0"/>
        <w:adjustRightInd w:val="0"/>
        <w:ind w:firstLine="567"/>
        <w:jc w:val="both"/>
        <w:rPr>
          <w:rFonts w:eastAsia="Times New Roman"/>
          <w:lang w:eastAsia="ru-RU"/>
        </w:rPr>
      </w:pPr>
      <w:r w:rsidRPr="00757D87">
        <w:rPr>
          <w:rFonts w:eastAsia="Times New Roman"/>
          <w:lang w:eastAsia="ru-RU"/>
        </w:rPr>
        <w:t>2.10.1. При предоставлении муниципальной услуги оказание услуг, необходимых и обязательных для предоставления муниципальной услуги, не предусм</w:t>
      </w:r>
      <w:r>
        <w:rPr>
          <w:rFonts w:eastAsia="Times New Roman"/>
          <w:lang w:eastAsia="ru-RU"/>
        </w:rPr>
        <w:t>о</w:t>
      </w:r>
      <w:r w:rsidRPr="00757D87">
        <w:rPr>
          <w:rFonts w:eastAsia="Times New Roman"/>
          <w:lang w:eastAsia="ru-RU"/>
        </w:rPr>
        <w:t>тр</w:t>
      </w:r>
      <w:r>
        <w:rPr>
          <w:rFonts w:eastAsia="Times New Roman"/>
          <w:lang w:eastAsia="ru-RU"/>
        </w:rPr>
        <w:t>ено</w:t>
      </w:r>
      <w:r w:rsidRPr="00757D87">
        <w:rPr>
          <w:rFonts w:eastAsia="Times New Roman"/>
          <w:lang w:eastAsia="ru-RU"/>
        </w:rPr>
        <w:t>.</w:t>
      </w:r>
    </w:p>
    <w:p w:rsidR="00CA6305" w:rsidRPr="00757D87" w:rsidRDefault="00CA6305" w:rsidP="00CA6305">
      <w:pPr>
        <w:pStyle w:val="ConsPlusNormal"/>
        <w:suppressAutoHyphens w:val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CA6305" w:rsidRPr="00757D87" w:rsidRDefault="00CA6305" w:rsidP="00CA6305">
      <w:pPr>
        <w:pStyle w:val="ConsPlusTitle"/>
        <w:suppressAutoHyphens w:val="0"/>
        <w:ind w:firstLine="567"/>
        <w:jc w:val="center"/>
        <w:outlineLvl w:val="2"/>
        <w:rPr>
          <w:rFonts w:ascii="Times New Roman" w:hAnsi="Times New Roman" w:cs="Times New Roman"/>
          <w:b w:val="0"/>
          <w:sz w:val="28"/>
          <w:szCs w:val="28"/>
        </w:rPr>
      </w:pPr>
      <w:r w:rsidRPr="00757D87">
        <w:rPr>
          <w:rFonts w:ascii="Times New Roman" w:hAnsi="Times New Roman" w:cs="Times New Roman"/>
          <w:b w:val="0"/>
          <w:sz w:val="28"/>
          <w:szCs w:val="28"/>
        </w:rPr>
        <w:t xml:space="preserve">2.11. Порядок, размер и основания взимания </w:t>
      </w:r>
    </w:p>
    <w:p w:rsidR="00CA6305" w:rsidRDefault="00CA6305" w:rsidP="00CA6305">
      <w:pPr>
        <w:pStyle w:val="ConsPlusTitle"/>
        <w:suppressAutoHyphens w:val="0"/>
        <w:ind w:firstLine="567"/>
        <w:jc w:val="center"/>
        <w:outlineLvl w:val="2"/>
        <w:rPr>
          <w:rFonts w:ascii="Times New Roman" w:hAnsi="Times New Roman" w:cs="Times New Roman"/>
          <w:b w:val="0"/>
          <w:sz w:val="28"/>
          <w:szCs w:val="28"/>
        </w:rPr>
      </w:pPr>
      <w:r w:rsidRPr="00757D87">
        <w:rPr>
          <w:rFonts w:ascii="Times New Roman" w:hAnsi="Times New Roman" w:cs="Times New Roman"/>
          <w:b w:val="0"/>
          <w:sz w:val="28"/>
          <w:szCs w:val="28"/>
        </w:rPr>
        <w:t>государственной пошлины или иной платы, взимаемой за предоставление муниципальной услуги</w:t>
      </w:r>
    </w:p>
    <w:p w:rsidR="00CA6305" w:rsidRPr="00757D87" w:rsidRDefault="00CA6305" w:rsidP="00CA6305">
      <w:pPr>
        <w:pStyle w:val="ConsPlusTitle"/>
        <w:suppressAutoHyphens w:val="0"/>
        <w:ind w:firstLine="567"/>
        <w:jc w:val="center"/>
        <w:outlineLvl w:val="2"/>
        <w:rPr>
          <w:rFonts w:ascii="Times New Roman" w:hAnsi="Times New Roman" w:cs="Times New Roman"/>
          <w:b w:val="0"/>
          <w:sz w:val="28"/>
          <w:szCs w:val="28"/>
        </w:rPr>
      </w:pPr>
    </w:p>
    <w:p w:rsidR="008F23EF" w:rsidRDefault="00CA6305" w:rsidP="00CA6305">
      <w:pPr>
        <w:pStyle w:val="ConsPlusNormal"/>
        <w:suppressAutoHyphens w:val="0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F23EF">
        <w:rPr>
          <w:rFonts w:ascii="Times New Roman" w:hAnsi="Times New Roman" w:cs="Times New Roman"/>
          <w:sz w:val="28"/>
          <w:szCs w:val="28"/>
        </w:rPr>
        <w:t xml:space="preserve">2.11.1. </w:t>
      </w:r>
      <w:r w:rsidR="008F23EF" w:rsidRPr="008F23EF">
        <w:rPr>
          <w:rFonts w:ascii="Times New Roman" w:hAnsi="Times New Roman" w:cs="Times New Roman"/>
          <w:sz w:val="28"/>
          <w:szCs w:val="28"/>
        </w:rPr>
        <w:t xml:space="preserve">Государственная пошлина или иная плата за предоставление муниципальной услуги не взимается. </w:t>
      </w:r>
      <w:r w:rsidR="008F23EF">
        <w:rPr>
          <w:rFonts w:ascii="Times New Roman" w:hAnsi="Times New Roman" w:cs="Times New Roman"/>
          <w:sz w:val="28"/>
          <w:szCs w:val="28"/>
        </w:rPr>
        <w:t>Предоставление муниципальной услуги осуществляется бесплатно.</w:t>
      </w:r>
    </w:p>
    <w:p w:rsidR="00CA6305" w:rsidRPr="00757D87" w:rsidRDefault="00CA6305" w:rsidP="00CA6305">
      <w:pPr>
        <w:pStyle w:val="ConsPlusNormal"/>
        <w:suppressAutoHyphens w:val="0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CA6305" w:rsidRDefault="00CA6305" w:rsidP="00CA6305">
      <w:pPr>
        <w:pStyle w:val="ConsPlusTitle"/>
        <w:suppressAutoHyphens w:val="0"/>
        <w:ind w:firstLine="567"/>
        <w:jc w:val="center"/>
        <w:outlineLvl w:val="2"/>
        <w:rPr>
          <w:rFonts w:ascii="Times New Roman" w:hAnsi="Times New Roman" w:cs="Times New Roman"/>
          <w:b w:val="0"/>
          <w:sz w:val="28"/>
          <w:szCs w:val="28"/>
        </w:rPr>
      </w:pPr>
      <w:r w:rsidRPr="00757D87">
        <w:rPr>
          <w:rFonts w:ascii="Times New Roman" w:hAnsi="Times New Roman" w:cs="Times New Roman"/>
          <w:b w:val="0"/>
          <w:sz w:val="28"/>
          <w:szCs w:val="28"/>
        </w:rPr>
        <w:t xml:space="preserve">2.12. Порядок, размер и основания взимания платы </w:t>
      </w:r>
    </w:p>
    <w:p w:rsidR="00CA6305" w:rsidRDefault="00CA6305" w:rsidP="00CA6305">
      <w:pPr>
        <w:pStyle w:val="ConsPlusTitle"/>
        <w:suppressAutoHyphens w:val="0"/>
        <w:ind w:firstLine="567"/>
        <w:jc w:val="center"/>
        <w:outlineLvl w:val="2"/>
        <w:rPr>
          <w:rFonts w:ascii="Times New Roman" w:hAnsi="Times New Roman" w:cs="Times New Roman"/>
          <w:b w:val="0"/>
          <w:sz w:val="28"/>
          <w:szCs w:val="28"/>
        </w:rPr>
      </w:pPr>
      <w:r w:rsidRPr="00757D87">
        <w:rPr>
          <w:rFonts w:ascii="Times New Roman" w:hAnsi="Times New Roman" w:cs="Times New Roman"/>
          <w:b w:val="0"/>
          <w:sz w:val="28"/>
          <w:szCs w:val="28"/>
        </w:rPr>
        <w:t xml:space="preserve">за предоставление услуг, которые являются необходимыми и обязательными для предоставления муниципальной услуги, включая </w:t>
      </w:r>
      <w:r w:rsidRPr="00757D87">
        <w:rPr>
          <w:rFonts w:ascii="Times New Roman" w:hAnsi="Times New Roman" w:cs="Times New Roman"/>
          <w:b w:val="0"/>
          <w:sz w:val="28"/>
          <w:szCs w:val="28"/>
        </w:rPr>
        <w:lastRenderedPageBreak/>
        <w:t>информацию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Pr="00757D87">
        <w:rPr>
          <w:rFonts w:ascii="Times New Roman" w:hAnsi="Times New Roman" w:cs="Times New Roman"/>
          <w:b w:val="0"/>
          <w:sz w:val="28"/>
          <w:szCs w:val="28"/>
        </w:rPr>
        <w:t>о методике расчета размера такой платы</w:t>
      </w:r>
    </w:p>
    <w:p w:rsidR="00CA6305" w:rsidRDefault="00CA6305" w:rsidP="00CA6305">
      <w:pPr>
        <w:pStyle w:val="ConsPlusTitle"/>
        <w:suppressAutoHyphens w:val="0"/>
        <w:ind w:firstLine="567"/>
        <w:jc w:val="center"/>
        <w:outlineLvl w:val="2"/>
        <w:rPr>
          <w:rFonts w:ascii="Times New Roman" w:hAnsi="Times New Roman" w:cs="Times New Roman"/>
          <w:b w:val="0"/>
          <w:sz w:val="28"/>
          <w:szCs w:val="28"/>
        </w:rPr>
      </w:pPr>
    </w:p>
    <w:p w:rsidR="00492285" w:rsidRDefault="00CA6305" w:rsidP="00492285">
      <w:pPr>
        <w:widowControl w:val="0"/>
        <w:suppressAutoHyphens w:val="0"/>
        <w:autoSpaceDE w:val="0"/>
        <w:autoSpaceDN w:val="0"/>
        <w:adjustRightInd w:val="0"/>
        <w:ind w:firstLine="567"/>
        <w:jc w:val="both"/>
        <w:rPr>
          <w:rFonts w:eastAsia="Times New Roman"/>
          <w:lang w:eastAsia="ru-RU"/>
        </w:rPr>
      </w:pPr>
      <w:r w:rsidRPr="00492285">
        <w:t xml:space="preserve">2.12.1. </w:t>
      </w:r>
      <w:r w:rsidR="008F57ED">
        <w:rPr>
          <w:rFonts w:eastAsia="Times New Roman"/>
          <w:lang w:eastAsia="ru-RU"/>
        </w:rPr>
        <w:t>В связи с отсутствием</w:t>
      </w:r>
      <w:r w:rsidR="00492285" w:rsidRPr="00492285">
        <w:rPr>
          <w:rFonts w:eastAsia="Times New Roman"/>
          <w:lang w:eastAsia="ru-RU"/>
        </w:rPr>
        <w:t xml:space="preserve"> услуг,</w:t>
      </w:r>
      <w:r w:rsidR="00492285" w:rsidRPr="00757D87">
        <w:rPr>
          <w:rFonts w:eastAsia="Times New Roman"/>
          <w:lang w:eastAsia="ru-RU"/>
        </w:rPr>
        <w:t xml:space="preserve"> </w:t>
      </w:r>
      <w:r w:rsidR="008F57ED">
        <w:rPr>
          <w:rFonts w:eastAsia="Times New Roman"/>
          <w:lang w:eastAsia="ru-RU"/>
        </w:rPr>
        <w:t xml:space="preserve">которые являются </w:t>
      </w:r>
      <w:r w:rsidR="00492285" w:rsidRPr="00757D87">
        <w:rPr>
          <w:rFonts w:eastAsia="Times New Roman"/>
          <w:lang w:eastAsia="ru-RU"/>
        </w:rPr>
        <w:t>необходимы</w:t>
      </w:r>
      <w:r w:rsidR="008F57ED">
        <w:rPr>
          <w:rFonts w:eastAsia="Times New Roman"/>
          <w:lang w:eastAsia="ru-RU"/>
        </w:rPr>
        <w:t>ми</w:t>
      </w:r>
      <w:r w:rsidR="00492285" w:rsidRPr="00757D87">
        <w:rPr>
          <w:rFonts w:eastAsia="Times New Roman"/>
          <w:lang w:eastAsia="ru-RU"/>
        </w:rPr>
        <w:t xml:space="preserve"> и обязательны</w:t>
      </w:r>
      <w:r w:rsidR="008F57ED">
        <w:rPr>
          <w:rFonts w:eastAsia="Times New Roman"/>
          <w:lang w:eastAsia="ru-RU"/>
        </w:rPr>
        <w:t>ми</w:t>
      </w:r>
      <w:r w:rsidR="00492285" w:rsidRPr="00757D87">
        <w:rPr>
          <w:rFonts w:eastAsia="Times New Roman"/>
          <w:lang w:eastAsia="ru-RU"/>
        </w:rPr>
        <w:t xml:space="preserve"> для предоставления муниципальной услуги, </w:t>
      </w:r>
      <w:r w:rsidR="008F57ED">
        <w:rPr>
          <w:rFonts w:eastAsia="Times New Roman"/>
          <w:lang w:eastAsia="ru-RU"/>
        </w:rPr>
        <w:t xml:space="preserve">взимание платы </w:t>
      </w:r>
      <w:r w:rsidR="00492285" w:rsidRPr="00757D87">
        <w:rPr>
          <w:rFonts w:eastAsia="Times New Roman"/>
          <w:lang w:eastAsia="ru-RU"/>
        </w:rPr>
        <w:t>не предусм</w:t>
      </w:r>
      <w:r w:rsidR="00492285">
        <w:rPr>
          <w:rFonts w:eastAsia="Times New Roman"/>
          <w:lang w:eastAsia="ru-RU"/>
        </w:rPr>
        <w:t>о</w:t>
      </w:r>
      <w:r w:rsidR="00492285" w:rsidRPr="00757D87">
        <w:rPr>
          <w:rFonts w:eastAsia="Times New Roman"/>
          <w:lang w:eastAsia="ru-RU"/>
        </w:rPr>
        <w:t>тр</w:t>
      </w:r>
      <w:r w:rsidR="00492285">
        <w:rPr>
          <w:rFonts w:eastAsia="Times New Roman"/>
          <w:lang w:eastAsia="ru-RU"/>
        </w:rPr>
        <w:t>ено</w:t>
      </w:r>
      <w:r w:rsidR="00492285" w:rsidRPr="00757D87">
        <w:rPr>
          <w:rFonts w:eastAsia="Times New Roman"/>
          <w:lang w:eastAsia="ru-RU"/>
        </w:rPr>
        <w:t>.</w:t>
      </w:r>
    </w:p>
    <w:p w:rsidR="00CA6305" w:rsidRPr="002B63DC" w:rsidRDefault="00CA6305" w:rsidP="00CA6305">
      <w:pPr>
        <w:pStyle w:val="ConsPlusTitle"/>
        <w:suppressAutoHyphens w:val="0"/>
        <w:ind w:firstLine="567"/>
        <w:jc w:val="center"/>
        <w:outlineLvl w:val="2"/>
        <w:rPr>
          <w:rFonts w:ascii="Times New Roman" w:hAnsi="Times New Roman" w:cs="Times New Roman"/>
          <w:b w:val="0"/>
          <w:sz w:val="28"/>
          <w:szCs w:val="28"/>
        </w:rPr>
      </w:pPr>
    </w:p>
    <w:p w:rsidR="00CA6305" w:rsidRDefault="00CA6305" w:rsidP="00CA6305">
      <w:pPr>
        <w:pStyle w:val="ConsPlusTitle"/>
        <w:suppressAutoHyphens w:val="0"/>
        <w:ind w:firstLine="567"/>
        <w:jc w:val="center"/>
        <w:outlineLvl w:val="2"/>
        <w:rPr>
          <w:rFonts w:ascii="Times New Roman" w:hAnsi="Times New Roman" w:cs="Times New Roman"/>
          <w:b w:val="0"/>
          <w:sz w:val="28"/>
          <w:szCs w:val="28"/>
        </w:rPr>
      </w:pPr>
      <w:r w:rsidRPr="002B63DC">
        <w:rPr>
          <w:rFonts w:ascii="Times New Roman" w:hAnsi="Times New Roman" w:cs="Times New Roman"/>
          <w:b w:val="0"/>
          <w:sz w:val="28"/>
          <w:szCs w:val="28"/>
        </w:rPr>
        <w:t xml:space="preserve">2.13. Максимальный срок ожидания </w:t>
      </w:r>
    </w:p>
    <w:p w:rsidR="00CA6305" w:rsidRDefault="00CA6305" w:rsidP="00CA6305">
      <w:pPr>
        <w:pStyle w:val="ConsPlusTitle"/>
        <w:suppressAutoHyphens w:val="0"/>
        <w:ind w:firstLine="567"/>
        <w:jc w:val="center"/>
        <w:outlineLvl w:val="2"/>
        <w:rPr>
          <w:rFonts w:ascii="Times New Roman" w:hAnsi="Times New Roman" w:cs="Times New Roman"/>
          <w:b w:val="0"/>
          <w:sz w:val="28"/>
          <w:szCs w:val="28"/>
        </w:rPr>
      </w:pPr>
      <w:r w:rsidRPr="002B63DC">
        <w:rPr>
          <w:rFonts w:ascii="Times New Roman" w:hAnsi="Times New Roman" w:cs="Times New Roman"/>
          <w:b w:val="0"/>
          <w:sz w:val="28"/>
          <w:szCs w:val="28"/>
        </w:rPr>
        <w:t>в очереди при подаче запроса о предоставлении муниципальной услуги и при получении результата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Pr="002B63DC">
        <w:rPr>
          <w:rFonts w:ascii="Times New Roman" w:hAnsi="Times New Roman" w:cs="Times New Roman"/>
          <w:b w:val="0"/>
          <w:sz w:val="28"/>
          <w:szCs w:val="28"/>
        </w:rPr>
        <w:t xml:space="preserve">предоставления муниципальной услуги в случае обращения заявителя непосредственно в орган, предоставляющий муниципальную услугу, или МАУ «МФЦ» </w:t>
      </w:r>
    </w:p>
    <w:p w:rsidR="00CA6305" w:rsidRPr="002B63DC" w:rsidRDefault="00CA6305" w:rsidP="00CA6305">
      <w:pPr>
        <w:pStyle w:val="ConsPlusTitle"/>
        <w:suppressAutoHyphens w:val="0"/>
        <w:ind w:firstLine="567"/>
        <w:jc w:val="center"/>
        <w:outlineLvl w:val="2"/>
        <w:rPr>
          <w:rFonts w:ascii="Times New Roman" w:hAnsi="Times New Roman" w:cs="Times New Roman"/>
          <w:b w:val="0"/>
          <w:sz w:val="28"/>
          <w:szCs w:val="28"/>
        </w:rPr>
      </w:pPr>
    </w:p>
    <w:p w:rsidR="00CA6305" w:rsidRPr="002B63DC" w:rsidRDefault="00CA6305" w:rsidP="00CA6305">
      <w:pPr>
        <w:widowControl w:val="0"/>
        <w:suppressAutoHyphens w:val="0"/>
        <w:ind w:firstLine="567"/>
        <w:jc w:val="both"/>
      </w:pPr>
      <w:r w:rsidRPr="002B63DC">
        <w:t>2.13.1.  Максимальный срок ожидания в очереди при подаче заявления о предоставлении муниципальной услуги и при получении результата предоставления муниципальной услуги составляет 15 минут.</w:t>
      </w:r>
    </w:p>
    <w:p w:rsidR="00CA6305" w:rsidRPr="002B63DC" w:rsidRDefault="00CA6305" w:rsidP="00CA6305">
      <w:pPr>
        <w:pStyle w:val="ConsPlusTitle"/>
        <w:suppressAutoHyphens w:val="0"/>
        <w:ind w:firstLine="567"/>
        <w:jc w:val="center"/>
        <w:outlineLvl w:val="2"/>
        <w:rPr>
          <w:rFonts w:ascii="Times New Roman" w:hAnsi="Times New Roman" w:cs="Times New Roman"/>
          <w:b w:val="0"/>
          <w:sz w:val="28"/>
          <w:szCs w:val="28"/>
        </w:rPr>
      </w:pPr>
    </w:p>
    <w:p w:rsidR="00CA6305" w:rsidRDefault="00CA6305" w:rsidP="00CA6305">
      <w:pPr>
        <w:pStyle w:val="ConsPlusTitle"/>
        <w:suppressAutoHyphens w:val="0"/>
        <w:ind w:firstLine="567"/>
        <w:jc w:val="center"/>
        <w:outlineLvl w:val="2"/>
        <w:rPr>
          <w:rFonts w:ascii="Times New Roman" w:hAnsi="Times New Roman" w:cs="Times New Roman"/>
          <w:b w:val="0"/>
          <w:sz w:val="28"/>
          <w:szCs w:val="28"/>
        </w:rPr>
      </w:pPr>
      <w:r w:rsidRPr="00492285">
        <w:rPr>
          <w:rFonts w:ascii="Times New Roman" w:hAnsi="Times New Roman" w:cs="Times New Roman"/>
          <w:b w:val="0"/>
          <w:sz w:val="28"/>
          <w:szCs w:val="28"/>
        </w:rPr>
        <w:t>2</w:t>
      </w:r>
      <w:r w:rsidRPr="002B63DC">
        <w:rPr>
          <w:rFonts w:ascii="Times New Roman" w:hAnsi="Times New Roman" w:cs="Times New Roman"/>
          <w:b w:val="0"/>
          <w:sz w:val="28"/>
          <w:szCs w:val="28"/>
        </w:rPr>
        <w:t>.14. Срок и порядок регистрации запроса заявителя о предоставлении муниципальной услуги, в том числе в электронной форме</w:t>
      </w:r>
    </w:p>
    <w:p w:rsidR="00CA6305" w:rsidRPr="002B63DC" w:rsidRDefault="00CA6305" w:rsidP="00CA6305">
      <w:pPr>
        <w:pStyle w:val="ConsPlusTitle"/>
        <w:suppressAutoHyphens w:val="0"/>
        <w:ind w:firstLine="567"/>
        <w:jc w:val="center"/>
        <w:outlineLvl w:val="2"/>
        <w:rPr>
          <w:rFonts w:ascii="Times New Roman" w:hAnsi="Times New Roman" w:cs="Times New Roman"/>
          <w:b w:val="0"/>
          <w:sz w:val="28"/>
          <w:szCs w:val="28"/>
        </w:rPr>
      </w:pPr>
    </w:p>
    <w:p w:rsidR="00CA6305" w:rsidRPr="005B7E90" w:rsidRDefault="00CA6305" w:rsidP="00CA6305">
      <w:pPr>
        <w:widowControl w:val="0"/>
        <w:suppressAutoHyphens w:val="0"/>
        <w:autoSpaceDE w:val="0"/>
        <w:autoSpaceDN w:val="0"/>
        <w:adjustRightInd w:val="0"/>
        <w:ind w:firstLine="567"/>
        <w:jc w:val="both"/>
        <w:rPr>
          <w:bCs/>
        </w:rPr>
      </w:pPr>
      <w:r w:rsidRPr="00A53127">
        <w:t>2.14.1. Запрос заявителя, поступивший при личном обращении</w:t>
      </w:r>
      <w:r>
        <w:t xml:space="preserve"> или </w:t>
      </w:r>
      <w:r w:rsidRPr="00A53127">
        <w:t>почтой</w:t>
      </w:r>
      <w:r>
        <w:t xml:space="preserve"> в </w:t>
      </w:r>
      <w:r w:rsidR="00492285">
        <w:t>ДТиСР г.Волгодонска</w:t>
      </w:r>
      <w:r>
        <w:t xml:space="preserve"> </w:t>
      </w:r>
      <w:r w:rsidRPr="00A53127">
        <w:t xml:space="preserve">о предоставлении муниципальной услуги </w:t>
      </w:r>
      <w:r w:rsidRPr="005B7E90">
        <w:t xml:space="preserve">регистрируется в соответствии с инструкцией по делопроизводству в день их поступления либо на следующий рабочий день в случае поступления документов по окончании рабочего времени. </w:t>
      </w:r>
      <w:r w:rsidRPr="005B7E90">
        <w:rPr>
          <w:bCs/>
        </w:rPr>
        <w:t>В случае поступления документов заявителя о предоставлении муниципальной услуги в выходные или нерабочие праздничные дни их регистрация осуществляется в первый рабочий день, следующий за выходным или нерабочим праздничным днем.</w:t>
      </w:r>
    </w:p>
    <w:p w:rsidR="00CA6305" w:rsidRPr="008F57ED" w:rsidRDefault="00CA6305" w:rsidP="00CA6305">
      <w:pPr>
        <w:widowControl w:val="0"/>
        <w:suppressAutoHyphens w:val="0"/>
        <w:ind w:firstLine="567"/>
        <w:jc w:val="both"/>
      </w:pPr>
      <w:r w:rsidRPr="005B7E90">
        <w:t xml:space="preserve">2.14.2. Регистрация запроса, поданного в МАУ «МФЦ», осуществляется </w:t>
      </w:r>
      <w:r w:rsidR="008F57ED">
        <w:t>работником</w:t>
      </w:r>
      <w:r w:rsidRPr="005B7E90">
        <w:t xml:space="preserve"> МАУ «МФЦ» в день обращения заявителя посредством занесения соответствующих сведений в интегрированной информационной системе единой сети МФЦ </w:t>
      </w:r>
      <w:r w:rsidRPr="00EC5099">
        <w:t>Ростовской области (далее – ИИС ЕС МФЦ РО) с присвоением регистрационного номера (номер дела в ИИС ЕС МФЦ РО).</w:t>
      </w:r>
    </w:p>
    <w:p w:rsidR="00492285" w:rsidRDefault="00492285" w:rsidP="00CA6305">
      <w:pPr>
        <w:widowControl w:val="0"/>
        <w:suppressAutoHyphens w:val="0"/>
        <w:ind w:firstLine="567"/>
        <w:jc w:val="both"/>
      </w:pPr>
      <w:r w:rsidRPr="005B7E90">
        <w:t xml:space="preserve">2.14.3. </w:t>
      </w:r>
      <w:r w:rsidR="006270EB" w:rsidRPr="005B7E90">
        <w:t>Направление</w:t>
      </w:r>
      <w:r w:rsidRPr="005B7E90">
        <w:t xml:space="preserve"> запроса о предоставлении муниципальной услуги в электронной форме</w:t>
      </w:r>
      <w:r w:rsidR="008F57ED">
        <w:t>, в том числе</w:t>
      </w:r>
      <w:r w:rsidRPr="005B7E90">
        <w:t xml:space="preserve"> </w:t>
      </w:r>
      <w:r w:rsidR="006270EB" w:rsidRPr="005B7E90">
        <w:t>с использованием ЕПГУ не предусмотрено.</w:t>
      </w:r>
    </w:p>
    <w:p w:rsidR="00CA6305" w:rsidRPr="00B4213A" w:rsidRDefault="00CA6305" w:rsidP="00CA6305">
      <w:pPr>
        <w:pStyle w:val="ConsPlusNormal"/>
        <w:suppressAutoHyphens w:val="0"/>
        <w:ind w:firstLine="567"/>
        <w:contextualSpacing/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:rsidR="00CA6305" w:rsidRDefault="00CA6305" w:rsidP="00CA6305">
      <w:pPr>
        <w:pStyle w:val="ConsPlusTitle"/>
        <w:suppressAutoHyphens w:val="0"/>
        <w:ind w:firstLine="567"/>
        <w:jc w:val="center"/>
        <w:outlineLvl w:val="2"/>
        <w:rPr>
          <w:rFonts w:ascii="Times New Roman" w:hAnsi="Times New Roman" w:cs="Times New Roman"/>
          <w:b w:val="0"/>
          <w:sz w:val="28"/>
          <w:szCs w:val="28"/>
        </w:rPr>
      </w:pPr>
      <w:r w:rsidRPr="002B63DC">
        <w:rPr>
          <w:rFonts w:ascii="Times New Roman" w:hAnsi="Times New Roman" w:cs="Times New Roman"/>
          <w:b w:val="0"/>
          <w:sz w:val="28"/>
          <w:szCs w:val="28"/>
        </w:rPr>
        <w:t xml:space="preserve">2.15. Требования к помещениям, в которых </w:t>
      </w:r>
    </w:p>
    <w:p w:rsidR="00CA6305" w:rsidRDefault="00CA6305" w:rsidP="00CA6305">
      <w:pPr>
        <w:pStyle w:val="ConsPlusTitle"/>
        <w:suppressAutoHyphens w:val="0"/>
        <w:ind w:firstLine="567"/>
        <w:jc w:val="center"/>
        <w:outlineLvl w:val="2"/>
        <w:rPr>
          <w:rFonts w:ascii="Times New Roman" w:hAnsi="Times New Roman" w:cs="Times New Roman"/>
          <w:b w:val="0"/>
          <w:sz w:val="28"/>
          <w:szCs w:val="28"/>
        </w:rPr>
      </w:pPr>
      <w:r w:rsidRPr="002B63DC">
        <w:rPr>
          <w:rFonts w:ascii="Times New Roman" w:hAnsi="Times New Roman" w:cs="Times New Roman"/>
          <w:b w:val="0"/>
          <w:sz w:val="28"/>
          <w:szCs w:val="28"/>
        </w:rPr>
        <w:t>предоставляется муниципальная услуга, к залу ожидания, местам для заполнения запросов о предоставлении муниципальной услуги, информационным стендам с образцами их заполнения и перечнем документов и (или) информации, необходимых для предоставления каждой муниципальной услуги, в том числе к обеспечению доступности для инвалидов указанных объектов в соответствии с законодательством Российской Федерации о социальной защите инвалидов</w:t>
      </w:r>
    </w:p>
    <w:p w:rsidR="00CA6305" w:rsidRPr="002B63DC" w:rsidRDefault="00CA6305" w:rsidP="00CA6305">
      <w:pPr>
        <w:pStyle w:val="ConsPlusTitle"/>
        <w:suppressAutoHyphens w:val="0"/>
        <w:ind w:firstLine="567"/>
        <w:jc w:val="center"/>
        <w:outlineLvl w:val="2"/>
        <w:rPr>
          <w:rFonts w:ascii="Times New Roman" w:hAnsi="Times New Roman" w:cs="Times New Roman"/>
          <w:b w:val="0"/>
          <w:sz w:val="28"/>
          <w:szCs w:val="28"/>
        </w:rPr>
      </w:pPr>
    </w:p>
    <w:p w:rsidR="00CA6305" w:rsidRPr="00A53127" w:rsidRDefault="00CA6305" w:rsidP="00CA6305">
      <w:pPr>
        <w:widowControl w:val="0"/>
        <w:suppressAutoHyphens w:val="0"/>
        <w:ind w:firstLine="567"/>
        <w:jc w:val="both"/>
      </w:pPr>
      <w:r w:rsidRPr="00A53127">
        <w:t>2.15.1. Здани</w:t>
      </w:r>
      <w:r>
        <w:t>е</w:t>
      </w:r>
      <w:r w:rsidRPr="00A53127">
        <w:t>, в котор</w:t>
      </w:r>
      <w:r>
        <w:t xml:space="preserve">ом </w:t>
      </w:r>
      <w:r w:rsidRPr="00A53127">
        <w:t xml:space="preserve">расположен </w:t>
      </w:r>
      <w:r w:rsidR="006270EB">
        <w:t>ДТиСР г.Волгодонска</w:t>
      </w:r>
      <w:r>
        <w:t xml:space="preserve">, </w:t>
      </w:r>
      <w:r w:rsidRPr="00A53127">
        <w:lastRenderedPageBreak/>
        <w:t>оборудован</w:t>
      </w:r>
      <w:r>
        <w:t>о</w:t>
      </w:r>
      <w:r w:rsidRPr="00A53127">
        <w:t xml:space="preserve"> входами, обеспечивающими свободный доступ заявителей.</w:t>
      </w:r>
    </w:p>
    <w:p w:rsidR="00CA6305" w:rsidRDefault="00CA6305" w:rsidP="00CA6305">
      <w:pPr>
        <w:widowControl w:val="0"/>
        <w:suppressAutoHyphens w:val="0"/>
        <w:ind w:firstLine="567"/>
        <w:jc w:val="both"/>
      </w:pPr>
      <w:r w:rsidRPr="00A53127">
        <w:t>Входы в здани</w:t>
      </w:r>
      <w:r>
        <w:t>е</w:t>
      </w:r>
      <w:r w:rsidRPr="00A53127">
        <w:t xml:space="preserve"> оборудованы информационными табличками (вывесками), содержащими полные наименования </w:t>
      </w:r>
      <w:r w:rsidR="006270EB">
        <w:t>ДТиСР г.Волгодонска</w:t>
      </w:r>
      <w:r>
        <w:t>.</w:t>
      </w:r>
    </w:p>
    <w:p w:rsidR="00CA6305" w:rsidRPr="00A53127" w:rsidRDefault="00CA6305" w:rsidP="00CA6305">
      <w:pPr>
        <w:widowControl w:val="0"/>
        <w:suppressAutoHyphens w:val="0"/>
        <w:autoSpaceDE w:val="0"/>
        <w:autoSpaceDN w:val="0"/>
        <w:adjustRightInd w:val="0"/>
        <w:ind w:firstLine="567"/>
        <w:jc w:val="both"/>
      </w:pPr>
      <w:r w:rsidRPr="00A53127">
        <w:t xml:space="preserve">При обращении в </w:t>
      </w:r>
      <w:r w:rsidR="006270EB">
        <w:t>ДТиСР г.Волгодонска</w:t>
      </w:r>
      <w:r w:rsidR="006270EB" w:rsidRPr="00A53127">
        <w:t xml:space="preserve"> </w:t>
      </w:r>
      <w:r w:rsidRPr="00A53127">
        <w:t>заявителю гарантируется прием в помещении:</w:t>
      </w:r>
    </w:p>
    <w:p w:rsidR="00CA6305" w:rsidRPr="00A53127" w:rsidRDefault="00CA6305" w:rsidP="00CA6305">
      <w:pPr>
        <w:widowControl w:val="0"/>
        <w:suppressAutoHyphens w:val="0"/>
        <w:autoSpaceDE w:val="0"/>
        <w:autoSpaceDN w:val="0"/>
        <w:adjustRightInd w:val="0"/>
        <w:ind w:firstLine="567"/>
        <w:jc w:val="both"/>
      </w:pPr>
      <w:r w:rsidRPr="00A53127">
        <w:t>- оборудованном в соответствии с санитарными нормами и правилами;</w:t>
      </w:r>
    </w:p>
    <w:p w:rsidR="00CA6305" w:rsidRPr="00A53127" w:rsidRDefault="00CA6305" w:rsidP="00CA6305">
      <w:pPr>
        <w:widowControl w:val="0"/>
        <w:suppressAutoHyphens w:val="0"/>
        <w:autoSpaceDE w:val="0"/>
        <w:autoSpaceDN w:val="0"/>
        <w:adjustRightInd w:val="0"/>
        <w:ind w:firstLine="567"/>
        <w:jc w:val="both"/>
      </w:pPr>
      <w:r w:rsidRPr="00A53127">
        <w:t>- оборудованном противопожарной системой и системой пожаротушения;</w:t>
      </w:r>
    </w:p>
    <w:p w:rsidR="00CA6305" w:rsidRPr="00A53127" w:rsidRDefault="00CA6305" w:rsidP="00CA6305">
      <w:pPr>
        <w:widowControl w:val="0"/>
        <w:suppressAutoHyphens w:val="0"/>
        <w:autoSpaceDE w:val="0"/>
        <w:autoSpaceDN w:val="0"/>
        <w:adjustRightInd w:val="0"/>
        <w:ind w:firstLine="567"/>
        <w:jc w:val="both"/>
      </w:pPr>
      <w:r w:rsidRPr="00A53127">
        <w:t>- оборудованном системой кондиционирования воздуха;</w:t>
      </w:r>
    </w:p>
    <w:p w:rsidR="00CA6305" w:rsidRPr="00A53127" w:rsidRDefault="00CA6305" w:rsidP="00CA6305">
      <w:pPr>
        <w:widowControl w:val="0"/>
        <w:suppressAutoHyphens w:val="0"/>
        <w:autoSpaceDE w:val="0"/>
        <w:autoSpaceDN w:val="0"/>
        <w:adjustRightInd w:val="0"/>
        <w:ind w:firstLine="567"/>
        <w:jc w:val="both"/>
      </w:pPr>
      <w:r w:rsidRPr="00A53127">
        <w:t>- с наличием бесплатного туалета.</w:t>
      </w:r>
    </w:p>
    <w:p w:rsidR="00CA6305" w:rsidRPr="00A53127" w:rsidRDefault="00CA6305" w:rsidP="00CA6305">
      <w:pPr>
        <w:widowControl w:val="0"/>
        <w:suppressAutoHyphens w:val="0"/>
        <w:autoSpaceDE w:val="0"/>
        <w:autoSpaceDN w:val="0"/>
        <w:adjustRightInd w:val="0"/>
        <w:ind w:right="57" w:firstLine="567"/>
        <w:jc w:val="both"/>
      </w:pPr>
      <w:r w:rsidRPr="00A53127">
        <w:t>В помещени</w:t>
      </w:r>
      <w:r>
        <w:t xml:space="preserve">и </w:t>
      </w:r>
      <w:r w:rsidR="006270EB">
        <w:t>ДТиСР г.Волгодонска</w:t>
      </w:r>
      <w:r w:rsidR="006270EB" w:rsidRPr="00A53127">
        <w:t xml:space="preserve"> </w:t>
      </w:r>
      <w:r w:rsidRPr="00A53127">
        <w:t xml:space="preserve">отводятся места для ожидания, информирования и приема заявителей. </w:t>
      </w:r>
    </w:p>
    <w:p w:rsidR="00CA6305" w:rsidRPr="00A53127" w:rsidRDefault="00CA6305" w:rsidP="00CA6305">
      <w:pPr>
        <w:widowControl w:val="0"/>
        <w:suppressAutoHyphens w:val="0"/>
        <w:autoSpaceDE w:val="0"/>
        <w:autoSpaceDN w:val="0"/>
        <w:adjustRightInd w:val="0"/>
        <w:ind w:right="57" w:firstLine="567"/>
        <w:jc w:val="both"/>
      </w:pPr>
      <w:r w:rsidRPr="00A53127">
        <w:t>Места для ожидания на предоставление муниципальной услуги оборудуются стульями. Количество мест ожидания определяется исходя из фактической нагрузки и возможностей для их размещения в зданиях.</w:t>
      </w:r>
    </w:p>
    <w:p w:rsidR="00CA6305" w:rsidRDefault="00CA6305" w:rsidP="00CA6305">
      <w:pPr>
        <w:widowControl w:val="0"/>
        <w:suppressAutoHyphens w:val="0"/>
        <w:autoSpaceDE w:val="0"/>
        <w:autoSpaceDN w:val="0"/>
        <w:adjustRightInd w:val="0"/>
        <w:ind w:right="57" w:firstLine="567"/>
        <w:jc w:val="both"/>
      </w:pPr>
      <w:r w:rsidRPr="00A53127">
        <w:t>Места для информирования и заполнения документов оборудуются стульями, столами и обеспечиваются информацией, необходимой для предоставления муниципальной услуги.</w:t>
      </w:r>
    </w:p>
    <w:p w:rsidR="00CA6305" w:rsidRPr="00A53127" w:rsidRDefault="00CA6305" w:rsidP="00CA6305">
      <w:pPr>
        <w:pStyle w:val="ConsPlusNormal"/>
        <w:suppressAutoHyphens w:val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53127">
        <w:rPr>
          <w:rFonts w:ascii="Times New Roman" w:hAnsi="Times New Roman" w:cs="Times New Roman"/>
          <w:sz w:val="28"/>
          <w:szCs w:val="28"/>
        </w:rPr>
        <w:t>Прием заявителей осуществляется специалистам</w:t>
      </w:r>
      <w:r w:rsidRPr="006270EB">
        <w:rPr>
          <w:rFonts w:ascii="Times New Roman" w:hAnsi="Times New Roman" w:cs="Times New Roman"/>
          <w:sz w:val="28"/>
          <w:szCs w:val="28"/>
        </w:rPr>
        <w:t xml:space="preserve">и </w:t>
      </w:r>
      <w:r w:rsidR="006270EB" w:rsidRPr="006270EB">
        <w:rPr>
          <w:rFonts w:ascii="Times New Roman" w:hAnsi="Times New Roman" w:cs="Times New Roman"/>
          <w:sz w:val="28"/>
          <w:szCs w:val="28"/>
        </w:rPr>
        <w:t>ДТиСР г.Волгодонска</w:t>
      </w:r>
      <w:r w:rsidR="006270EB" w:rsidRPr="00A53127">
        <w:rPr>
          <w:rFonts w:ascii="Times New Roman" w:hAnsi="Times New Roman" w:cs="Times New Roman"/>
          <w:sz w:val="28"/>
          <w:szCs w:val="28"/>
        </w:rPr>
        <w:t xml:space="preserve"> </w:t>
      </w:r>
      <w:r w:rsidRPr="00A53127">
        <w:rPr>
          <w:rFonts w:ascii="Times New Roman" w:hAnsi="Times New Roman" w:cs="Times New Roman"/>
          <w:sz w:val="28"/>
          <w:szCs w:val="28"/>
        </w:rPr>
        <w:t>в кабинете, предназначенном для работы и предоставления муниципальной услуги.</w:t>
      </w:r>
    </w:p>
    <w:p w:rsidR="00CA6305" w:rsidRPr="00A53127" w:rsidRDefault="00CA6305" w:rsidP="00CA6305">
      <w:pPr>
        <w:widowControl w:val="0"/>
        <w:suppressAutoHyphens w:val="0"/>
        <w:autoSpaceDE w:val="0"/>
        <w:autoSpaceDN w:val="0"/>
        <w:adjustRightInd w:val="0"/>
        <w:ind w:right="57" w:firstLine="567"/>
        <w:jc w:val="both"/>
      </w:pPr>
      <w:r w:rsidRPr="00A53127">
        <w:t>Каждое рабочее место специалиста оборудуется персональным компьютером с возможностью доступа к необходимым информационным базам данных, печатающим устройством.</w:t>
      </w:r>
    </w:p>
    <w:p w:rsidR="00CA6305" w:rsidRPr="00A53127" w:rsidRDefault="00CA6305" w:rsidP="00CA6305">
      <w:pPr>
        <w:widowControl w:val="0"/>
        <w:suppressAutoHyphens w:val="0"/>
        <w:autoSpaceDE w:val="0"/>
        <w:autoSpaceDN w:val="0"/>
        <w:adjustRightInd w:val="0"/>
        <w:ind w:firstLine="567"/>
        <w:jc w:val="both"/>
      </w:pPr>
      <w:r w:rsidRPr="00A53127">
        <w:rPr>
          <w:bCs/>
        </w:rPr>
        <w:t>В помещени</w:t>
      </w:r>
      <w:r>
        <w:rPr>
          <w:bCs/>
        </w:rPr>
        <w:t xml:space="preserve">и </w:t>
      </w:r>
      <w:r w:rsidR="006270EB" w:rsidRPr="006270EB">
        <w:t>ДТиСР г.Волгодонска</w:t>
      </w:r>
      <w:r w:rsidR="006270EB" w:rsidRPr="00A53127">
        <w:t xml:space="preserve"> </w:t>
      </w:r>
      <w:r w:rsidRPr="00A53127">
        <w:t>обеспечивается беспрепятственный доступ инвалидов для получения муниципальной услуги, в том числе:</w:t>
      </w:r>
    </w:p>
    <w:p w:rsidR="00CA6305" w:rsidRPr="00A53127" w:rsidRDefault="00CA6305" w:rsidP="00CA6305">
      <w:pPr>
        <w:widowControl w:val="0"/>
        <w:suppressAutoHyphens w:val="0"/>
        <w:autoSpaceDE w:val="0"/>
        <w:autoSpaceDN w:val="0"/>
        <w:adjustRightInd w:val="0"/>
        <w:ind w:right="57" w:firstLine="567"/>
        <w:jc w:val="both"/>
      </w:pPr>
      <w:r w:rsidRPr="00A53127">
        <w:t xml:space="preserve">- условия для беспрепятственного доступа к помещению; </w:t>
      </w:r>
    </w:p>
    <w:p w:rsidR="00CA6305" w:rsidRPr="00A53127" w:rsidRDefault="00CA6305" w:rsidP="00CA6305">
      <w:pPr>
        <w:widowControl w:val="0"/>
        <w:suppressAutoHyphens w:val="0"/>
        <w:autoSpaceDE w:val="0"/>
        <w:autoSpaceDN w:val="0"/>
        <w:adjustRightInd w:val="0"/>
        <w:ind w:right="57" w:firstLine="567"/>
        <w:jc w:val="both"/>
        <w:rPr>
          <w:bCs/>
          <w:color w:val="000000"/>
        </w:rPr>
      </w:pPr>
      <w:r w:rsidRPr="00A53127">
        <w:t>- возможность самостоятельн</w:t>
      </w:r>
      <w:r>
        <w:t xml:space="preserve">ого или с помощью специалистов </w:t>
      </w:r>
      <w:r w:rsidR="006270EB" w:rsidRPr="006270EB">
        <w:t>ДТиСР г.Волгодонска</w:t>
      </w:r>
      <w:r w:rsidR="006270EB" w:rsidRPr="00A53127">
        <w:t xml:space="preserve"> </w:t>
      </w:r>
      <w:r>
        <w:rPr>
          <w:bCs/>
          <w:color w:val="000000"/>
        </w:rPr>
        <w:t xml:space="preserve">передвижения в здании </w:t>
      </w:r>
      <w:r w:rsidR="006270EB" w:rsidRPr="006270EB">
        <w:t>ДТиСР г.Волгодонска</w:t>
      </w:r>
      <w:r w:rsidR="006270EB" w:rsidRPr="00A53127">
        <w:t xml:space="preserve"> </w:t>
      </w:r>
      <w:r w:rsidRPr="00A53127">
        <w:rPr>
          <w:bCs/>
          <w:color w:val="000000"/>
        </w:rPr>
        <w:t>входа в помещени</w:t>
      </w:r>
      <w:r>
        <w:rPr>
          <w:bCs/>
          <w:color w:val="000000"/>
        </w:rPr>
        <w:t>е</w:t>
      </w:r>
      <w:r w:rsidRPr="00A53127">
        <w:rPr>
          <w:bCs/>
          <w:color w:val="000000"/>
        </w:rPr>
        <w:t xml:space="preserve"> и выхода из </w:t>
      </w:r>
      <w:r>
        <w:rPr>
          <w:bCs/>
          <w:color w:val="000000"/>
        </w:rPr>
        <w:t>него</w:t>
      </w:r>
      <w:r w:rsidRPr="00A53127">
        <w:rPr>
          <w:bCs/>
          <w:color w:val="000000"/>
        </w:rPr>
        <w:t>;</w:t>
      </w:r>
    </w:p>
    <w:p w:rsidR="00CA6305" w:rsidRPr="00A53127" w:rsidRDefault="00CA6305" w:rsidP="00CA6305">
      <w:pPr>
        <w:widowControl w:val="0"/>
        <w:suppressAutoHyphens w:val="0"/>
        <w:autoSpaceDE w:val="0"/>
        <w:autoSpaceDN w:val="0"/>
        <w:adjustRightInd w:val="0"/>
        <w:ind w:firstLine="567"/>
        <w:jc w:val="both"/>
      </w:pPr>
      <w:r w:rsidRPr="00A53127">
        <w:rPr>
          <w:bCs/>
          <w:color w:val="000000"/>
        </w:rPr>
        <w:t xml:space="preserve">- возможность посадки в транспортное средство и высадки из него перед входом в помещение, в том числе с использованием кресла-коляски и при необходимости с помощью специалистов </w:t>
      </w:r>
      <w:r w:rsidR="006270EB" w:rsidRPr="006270EB">
        <w:t>ДТиСР г.Волгодонска</w:t>
      </w:r>
      <w:r>
        <w:rPr>
          <w:bCs/>
        </w:rPr>
        <w:t>;</w:t>
      </w:r>
    </w:p>
    <w:p w:rsidR="00CA6305" w:rsidRPr="00A53127" w:rsidRDefault="00CA6305" w:rsidP="00CA6305">
      <w:pPr>
        <w:widowControl w:val="0"/>
        <w:tabs>
          <w:tab w:val="left" w:pos="1134"/>
        </w:tabs>
        <w:suppressAutoHyphens w:val="0"/>
        <w:ind w:firstLine="567"/>
        <w:jc w:val="both"/>
        <w:rPr>
          <w:bCs/>
          <w:color w:val="000000"/>
        </w:rPr>
      </w:pPr>
      <w:r w:rsidRPr="00A53127">
        <w:rPr>
          <w:bCs/>
          <w:color w:val="000000"/>
        </w:rPr>
        <w:t>- надлежащее размещение оборудования и носителей информации, необходимых для обеспечения беспрепятственного доступа инвалидов к помещениям и муниципальной услуге с учетом ограничений их ж</w:t>
      </w:r>
      <w:r w:rsidR="006270EB">
        <w:rPr>
          <w:bCs/>
          <w:color w:val="000000"/>
        </w:rPr>
        <w:t>изнедеятельности.</w:t>
      </w:r>
    </w:p>
    <w:p w:rsidR="00CA6305" w:rsidRPr="00A53127" w:rsidRDefault="00CA6305" w:rsidP="00CA6305">
      <w:pPr>
        <w:widowControl w:val="0"/>
        <w:tabs>
          <w:tab w:val="left" w:pos="1134"/>
        </w:tabs>
        <w:suppressAutoHyphens w:val="0"/>
        <w:ind w:firstLine="567"/>
        <w:jc w:val="both"/>
      </w:pPr>
      <w:r w:rsidRPr="00A53127">
        <w:t>2.15.2. Требования к помещению МАУ «МФЦ», в котором организуется предоставление муниципальной услуги:</w:t>
      </w:r>
    </w:p>
    <w:p w:rsidR="00CA6305" w:rsidRPr="00A53127" w:rsidRDefault="00CA6305" w:rsidP="00CA6305">
      <w:pPr>
        <w:widowControl w:val="0"/>
        <w:tabs>
          <w:tab w:val="left" w:pos="1134"/>
        </w:tabs>
        <w:suppressAutoHyphens w:val="0"/>
        <w:ind w:firstLine="567"/>
        <w:jc w:val="both"/>
      </w:pPr>
      <w:r w:rsidRPr="00A53127">
        <w:t>- здание (помещение) оборудуется информационной табличкой (вывеской), содержащей полное наименование многофункционального центра, а также информацию о режиме его работы;</w:t>
      </w:r>
    </w:p>
    <w:p w:rsidR="00CA6305" w:rsidRPr="00A53127" w:rsidRDefault="00CA6305" w:rsidP="00CA6305">
      <w:pPr>
        <w:widowControl w:val="0"/>
        <w:tabs>
          <w:tab w:val="left" w:pos="1134"/>
        </w:tabs>
        <w:suppressAutoHyphens w:val="0"/>
        <w:ind w:firstLine="567"/>
        <w:jc w:val="both"/>
        <w:rPr>
          <w:strike/>
        </w:rPr>
      </w:pPr>
      <w:r w:rsidRPr="00A53127">
        <w:t xml:space="preserve">- вход в здание (помещение) и выход из него оборудуются лестницами с поручнями и пандусами для передвижения детских и инвалидных колясок в соответствии с требованиями Федерального закона от 30.12.2009 № 384-ФЗ </w:t>
      </w:r>
      <w:r w:rsidRPr="00A53127">
        <w:lastRenderedPageBreak/>
        <w:t xml:space="preserve">«Технический регламент о безопасности зданий и сооружений», а также кнопкой вызова </w:t>
      </w:r>
      <w:r w:rsidR="00DF7C37">
        <w:t>работника</w:t>
      </w:r>
      <w:r w:rsidRPr="00A53127">
        <w:t xml:space="preserve"> МАУ «МФЦ», обеспечена возможность свободного и беспрепятственного передвижения в помещении;</w:t>
      </w:r>
    </w:p>
    <w:p w:rsidR="00CA6305" w:rsidRPr="00A53127" w:rsidRDefault="00CA6305" w:rsidP="00CA6305">
      <w:pPr>
        <w:widowControl w:val="0"/>
        <w:tabs>
          <w:tab w:val="left" w:pos="1134"/>
        </w:tabs>
        <w:suppressAutoHyphens w:val="0"/>
        <w:ind w:firstLine="567"/>
        <w:jc w:val="both"/>
      </w:pPr>
      <w:r w:rsidRPr="00A53127">
        <w:t>- помещения, предназначенные для работы с заявителями, располагаются на нижних этажах здания и имеют отдельный вход (в случае расположения многофункционального центра на втором этаже и выше здание оснащается лифтом, эскалатором или иными автоматическими подъемными устройствами, в том числе для инвалидов);</w:t>
      </w:r>
    </w:p>
    <w:p w:rsidR="00CA6305" w:rsidRPr="00A53127" w:rsidRDefault="00CA6305" w:rsidP="00CA6305">
      <w:pPr>
        <w:widowControl w:val="0"/>
        <w:tabs>
          <w:tab w:val="left" w:pos="1134"/>
        </w:tabs>
        <w:suppressAutoHyphens w:val="0"/>
        <w:ind w:firstLine="567"/>
        <w:jc w:val="both"/>
      </w:pPr>
      <w:r w:rsidRPr="00A53127">
        <w:t>- в МАУ «МФЦ» организуется бесплатный туалет для посетителей, в том числе туалет, предназначенный для инвалидов;</w:t>
      </w:r>
    </w:p>
    <w:p w:rsidR="00CA6305" w:rsidRPr="00A53127" w:rsidRDefault="00CA6305" w:rsidP="00CA6305">
      <w:pPr>
        <w:widowControl w:val="0"/>
        <w:tabs>
          <w:tab w:val="left" w:pos="1134"/>
        </w:tabs>
        <w:suppressAutoHyphens w:val="0"/>
        <w:ind w:firstLine="567"/>
        <w:jc w:val="both"/>
      </w:pPr>
      <w:r w:rsidRPr="00A53127">
        <w:t>- на территории, прилегающей к МАУ «МФЦ», располагается бесплатная парковка для автомобильного транспорта посетителей, в том числе предусматривающая места для специальных автотранспортных средств инвалидов;</w:t>
      </w:r>
    </w:p>
    <w:p w:rsidR="00CA6305" w:rsidRPr="00A53127" w:rsidRDefault="00CA6305" w:rsidP="00CA6305">
      <w:pPr>
        <w:widowControl w:val="0"/>
        <w:tabs>
          <w:tab w:val="left" w:pos="1134"/>
        </w:tabs>
        <w:suppressAutoHyphens w:val="0"/>
        <w:ind w:firstLine="567"/>
        <w:jc w:val="both"/>
      </w:pPr>
      <w:r w:rsidRPr="00A53127">
        <w:t>- помещения МАУ «МФЦ» в соответствии с законодательством Российской Федерации отвечают требованиям пожарной, санитарно-эпидемиологической безопасности, оборудованы средствами пожаротушения, системой кондиционирования воздуха, иными средствами, обеспечивающими безопасность и комфортное пребывание заявителей;</w:t>
      </w:r>
    </w:p>
    <w:p w:rsidR="00CA6305" w:rsidRPr="00A53127" w:rsidRDefault="00CA6305" w:rsidP="00CA6305">
      <w:pPr>
        <w:widowControl w:val="0"/>
        <w:tabs>
          <w:tab w:val="left" w:pos="1134"/>
        </w:tabs>
        <w:suppressAutoHyphens w:val="0"/>
        <w:ind w:firstLine="567"/>
        <w:jc w:val="both"/>
      </w:pPr>
      <w:r w:rsidRPr="00A53127">
        <w:t>- сектора информирования и ожидания оборудованы информационными стендами или иными источниками информирования, содержащими актуальную и исчерпывающую информацию, необходимую для получения муниципальной услуги, электронной системой управления очередью, стульями, кресельными секциями, скамьями (банкетками) и столами (стойками) для оформления документов с размещенными на них формами (бланков) документов, необходимых для получения муниципальной услуги;</w:t>
      </w:r>
    </w:p>
    <w:p w:rsidR="00CA6305" w:rsidRPr="00A53127" w:rsidRDefault="00CA6305" w:rsidP="00CA6305">
      <w:pPr>
        <w:pStyle w:val="ConsPlusNormal"/>
        <w:suppressAutoHyphens w:val="0"/>
        <w:ind w:firstLine="567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A53127">
        <w:rPr>
          <w:rFonts w:ascii="Times New Roman" w:hAnsi="Times New Roman" w:cs="Times New Roman"/>
          <w:sz w:val="28"/>
          <w:szCs w:val="28"/>
        </w:rPr>
        <w:t>- соблюдение чистоты и опрятности помещения, отсутствие неисправной мебели, инвентаря.</w:t>
      </w:r>
    </w:p>
    <w:p w:rsidR="00CA6305" w:rsidRPr="00A7662D" w:rsidRDefault="00CA6305" w:rsidP="00CA6305">
      <w:pPr>
        <w:pStyle w:val="ConsPlusNormal"/>
        <w:suppressAutoHyphens w:val="0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CA6305" w:rsidRDefault="00CA6305" w:rsidP="00CA6305">
      <w:pPr>
        <w:pStyle w:val="ConsPlusTitle"/>
        <w:suppressAutoHyphens w:val="0"/>
        <w:ind w:firstLine="567"/>
        <w:jc w:val="center"/>
        <w:outlineLvl w:val="2"/>
        <w:rPr>
          <w:rFonts w:ascii="Times New Roman" w:hAnsi="Times New Roman" w:cs="Times New Roman"/>
          <w:b w:val="0"/>
          <w:sz w:val="28"/>
          <w:szCs w:val="28"/>
        </w:rPr>
      </w:pPr>
      <w:r w:rsidRPr="00A7662D">
        <w:rPr>
          <w:rFonts w:ascii="Times New Roman" w:hAnsi="Times New Roman" w:cs="Times New Roman"/>
          <w:b w:val="0"/>
          <w:sz w:val="28"/>
          <w:szCs w:val="28"/>
        </w:rPr>
        <w:t>2.16. Показатели доступности и качества муниципальной услуги</w:t>
      </w:r>
    </w:p>
    <w:p w:rsidR="00CA6305" w:rsidRPr="00A7662D" w:rsidRDefault="00CA6305" w:rsidP="00CA6305">
      <w:pPr>
        <w:pStyle w:val="ConsPlusTitle"/>
        <w:suppressAutoHyphens w:val="0"/>
        <w:ind w:firstLine="567"/>
        <w:jc w:val="center"/>
        <w:outlineLvl w:val="2"/>
        <w:rPr>
          <w:rFonts w:ascii="Times New Roman" w:hAnsi="Times New Roman" w:cs="Times New Roman"/>
          <w:b w:val="0"/>
          <w:sz w:val="28"/>
          <w:szCs w:val="28"/>
        </w:rPr>
      </w:pPr>
    </w:p>
    <w:p w:rsidR="00CA6305" w:rsidRPr="00A7662D" w:rsidRDefault="00CA6305" w:rsidP="00CA6305">
      <w:pPr>
        <w:widowControl w:val="0"/>
        <w:suppressAutoHyphens w:val="0"/>
        <w:ind w:firstLine="567"/>
        <w:jc w:val="both"/>
      </w:pPr>
      <w:r w:rsidRPr="00A7662D">
        <w:t>2.16.1. Показатели доступности муниципальной услуги:</w:t>
      </w:r>
    </w:p>
    <w:p w:rsidR="00CA6305" w:rsidRDefault="00CA6305" w:rsidP="00CA6305">
      <w:pPr>
        <w:pStyle w:val="ConsPlusNormal"/>
        <w:suppressAutoHyphens w:val="0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возможность </w:t>
      </w:r>
      <w:r w:rsidR="006270EB">
        <w:rPr>
          <w:rFonts w:ascii="Times New Roman" w:hAnsi="Times New Roman" w:cs="Times New Roman"/>
          <w:sz w:val="28"/>
          <w:szCs w:val="28"/>
        </w:rPr>
        <w:t>получения</w:t>
      </w:r>
      <w:r>
        <w:rPr>
          <w:rFonts w:ascii="Times New Roman" w:hAnsi="Times New Roman" w:cs="Times New Roman"/>
          <w:sz w:val="28"/>
          <w:szCs w:val="28"/>
        </w:rPr>
        <w:t xml:space="preserve"> муниципальной услуги </w:t>
      </w:r>
      <w:r w:rsidR="006270EB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 xml:space="preserve"> МАУ «МФЦ»;</w:t>
      </w:r>
    </w:p>
    <w:p w:rsidR="00CA6305" w:rsidRPr="00A53127" w:rsidRDefault="00CA6305" w:rsidP="00CA6305">
      <w:pPr>
        <w:widowControl w:val="0"/>
        <w:suppressAutoHyphens w:val="0"/>
        <w:autoSpaceDE w:val="0"/>
        <w:autoSpaceDN w:val="0"/>
        <w:adjustRightInd w:val="0"/>
        <w:ind w:firstLine="567"/>
        <w:jc w:val="both"/>
        <w:rPr>
          <w:bCs/>
          <w:color w:val="000000"/>
        </w:rPr>
      </w:pPr>
      <w:r w:rsidRPr="00A53127">
        <w:rPr>
          <w:bCs/>
          <w:color w:val="000000"/>
        </w:rPr>
        <w:t>- сопровождение инвалидов, имеющих стойкие расстройства функции зрения и самостоятельного передвижения, и оказание им помощи в здании (помещении);</w:t>
      </w:r>
    </w:p>
    <w:p w:rsidR="00CA6305" w:rsidRPr="00A53127" w:rsidRDefault="00CA6305" w:rsidP="00CA6305">
      <w:pPr>
        <w:widowControl w:val="0"/>
        <w:suppressAutoHyphens w:val="0"/>
        <w:autoSpaceDE w:val="0"/>
        <w:autoSpaceDN w:val="0"/>
        <w:adjustRightInd w:val="0"/>
        <w:ind w:firstLine="567"/>
        <w:jc w:val="both"/>
        <w:rPr>
          <w:bCs/>
          <w:color w:val="000000"/>
        </w:rPr>
      </w:pPr>
      <w:r w:rsidRPr="00A53127">
        <w:rPr>
          <w:bCs/>
          <w:color w:val="000000"/>
        </w:rPr>
        <w:t>- допуск в здание (помещение) сурдопереводчика и тифлосурдопереводчика;</w:t>
      </w:r>
    </w:p>
    <w:p w:rsidR="00CA6305" w:rsidRPr="00A53127" w:rsidRDefault="00CA6305" w:rsidP="00CA6305">
      <w:pPr>
        <w:widowControl w:val="0"/>
        <w:suppressAutoHyphens w:val="0"/>
        <w:autoSpaceDE w:val="0"/>
        <w:autoSpaceDN w:val="0"/>
        <w:adjustRightInd w:val="0"/>
        <w:ind w:firstLine="567"/>
        <w:jc w:val="both"/>
        <w:rPr>
          <w:bCs/>
          <w:color w:val="000000"/>
        </w:rPr>
      </w:pPr>
      <w:r w:rsidRPr="00A53127">
        <w:rPr>
          <w:bCs/>
          <w:color w:val="000000"/>
        </w:rPr>
        <w:t>- допуск в здание (помещение) собаки-проводника при наличии документа, подтверждающего ее специальное обучение, выданного в соответствии с приказом Министерства труда и социальной защиты Российской Федерации от 22.06.2015 № 386н;</w:t>
      </w:r>
    </w:p>
    <w:p w:rsidR="00CA6305" w:rsidRDefault="00CA6305" w:rsidP="00CA6305">
      <w:pPr>
        <w:widowControl w:val="0"/>
        <w:suppressAutoHyphens w:val="0"/>
        <w:autoSpaceDE w:val="0"/>
        <w:autoSpaceDN w:val="0"/>
        <w:adjustRightInd w:val="0"/>
        <w:ind w:firstLine="567"/>
        <w:jc w:val="both"/>
        <w:rPr>
          <w:bCs/>
          <w:color w:val="000000"/>
        </w:rPr>
      </w:pPr>
      <w:r w:rsidRPr="00A53127">
        <w:rPr>
          <w:bCs/>
          <w:color w:val="000000"/>
        </w:rPr>
        <w:t xml:space="preserve">- оказание </w:t>
      </w:r>
      <w:r>
        <w:t>специалистом</w:t>
      </w:r>
      <w:r w:rsidRPr="00A53127">
        <w:t xml:space="preserve"> </w:t>
      </w:r>
      <w:r w:rsidR="006270EB" w:rsidRPr="006270EB">
        <w:t>ДТиСР г.Волгодонска</w:t>
      </w:r>
      <w:r>
        <w:t xml:space="preserve">, </w:t>
      </w:r>
      <w:r w:rsidR="0068234B">
        <w:t xml:space="preserve">работником </w:t>
      </w:r>
      <w:r>
        <w:t>МАУ «МФЦ»,</w:t>
      </w:r>
      <w:r w:rsidRPr="00A53127">
        <w:t xml:space="preserve"> уполномоченным на предоставление муниципальной услуги</w:t>
      </w:r>
      <w:r w:rsidRPr="00A53127">
        <w:rPr>
          <w:bCs/>
          <w:color w:val="000000"/>
        </w:rPr>
        <w:t xml:space="preserve">, иной необходимой инвалидам помощи в преодолении барьеров, мешающих </w:t>
      </w:r>
      <w:r w:rsidRPr="00A53127">
        <w:rPr>
          <w:bCs/>
          <w:color w:val="000000"/>
        </w:rPr>
        <w:lastRenderedPageBreak/>
        <w:t>получению муниципальной услуги и использованию здания (помещения) наравне с другими лицами.</w:t>
      </w:r>
    </w:p>
    <w:p w:rsidR="00CA6305" w:rsidRPr="00592515" w:rsidRDefault="00CA6305" w:rsidP="00CA6305">
      <w:pPr>
        <w:pStyle w:val="ConsPlusNormal"/>
        <w:suppressAutoHyphens w:val="0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92515">
        <w:rPr>
          <w:rFonts w:ascii="Times New Roman" w:hAnsi="Times New Roman" w:cs="Times New Roman"/>
          <w:sz w:val="28"/>
          <w:szCs w:val="28"/>
        </w:rPr>
        <w:t>2.1</w:t>
      </w:r>
      <w:r>
        <w:rPr>
          <w:rFonts w:ascii="Times New Roman" w:hAnsi="Times New Roman" w:cs="Times New Roman"/>
          <w:sz w:val="28"/>
          <w:szCs w:val="28"/>
        </w:rPr>
        <w:t>6</w:t>
      </w:r>
      <w:r w:rsidRPr="00592515">
        <w:rPr>
          <w:rFonts w:ascii="Times New Roman" w:hAnsi="Times New Roman" w:cs="Times New Roman"/>
          <w:sz w:val="28"/>
          <w:szCs w:val="28"/>
        </w:rPr>
        <w:t>.2. Показатели качества муниципальной услуги:</w:t>
      </w:r>
    </w:p>
    <w:p w:rsidR="00CA6305" w:rsidRPr="00A53127" w:rsidRDefault="00CA6305" w:rsidP="00CA6305">
      <w:pPr>
        <w:widowControl w:val="0"/>
        <w:suppressAutoHyphens w:val="0"/>
        <w:ind w:firstLine="567"/>
        <w:jc w:val="both"/>
      </w:pPr>
      <w:r w:rsidRPr="00A53127">
        <w:t>- количество взаимодействий заявителя с должностными лицами при предоставлении муниципальной услуги и их продолжительность;</w:t>
      </w:r>
    </w:p>
    <w:p w:rsidR="00CA6305" w:rsidRDefault="00CA6305" w:rsidP="00CA6305">
      <w:pPr>
        <w:pStyle w:val="ConsPlusNormal"/>
        <w:suppressAutoHyphens w:val="0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53127">
        <w:rPr>
          <w:rFonts w:ascii="Times New Roman" w:hAnsi="Times New Roman"/>
          <w:sz w:val="28"/>
          <w:szCs w:val="28"/>
        </w:rPr>
        <w:t>- возможность получения информации о ходе предоставления муниципальной услуги, в том числе с использованием информационно-телекоммуникационных технологий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CA6305" w:rsidRPr="007E09F5" w:rsidRDefault="00CA6305" w:rsidP="00CA6305">
      <w:pPr>
        <w:pStyle w:val="ConsPlusNormal"/>
        <w:suppressAutoHyphens w:val="0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92515">
        <w:rPr>
          <w:rFonts w:ascii="Times New Roman" w:hAnsi="Times New Roman" w:cs="Times New Roman"/>
          <w:sz w:val="28"/>
          <w:szCs w:val="28"/>
        </w:rPr>
        <w:t xml:space="preserve">- соответствие предоставляемой муниципальной услуги требованиям настоящего </w:t>
      </w:r>
      <w:r w:rsidRPr="007E09F5">
        <w:rPr>
          <w:rFonts w:ascii="Times New Roman" w:hAnsi="Times New Roman" w:cs="Times New Roman"/>
          <w:sz w:val="28"/>
          <w:szCs w:val="28"/>
        </w:rPr>
        <w:t>регламента;</w:t>
      </w:r>
    </w:p>
    <w:p w:rsidR="00CA6305" w:rsidRDefault="00CA6305" w:rsidP="00CA6305">
      <w:pPr>
        <w:pStyle w:val="ConsPlusNormal"/>
        <w:suppressAutoHyphens w:val="0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E09F5">
        <w:rPr>
          <w:rFonts w:ascii="Times New Roman" w:hAnsi="Times New Roman" w:cs="Times New Roman"/>
          <w:sz w:val="28"/>
          <w:szCs w:val="28"/>
        </w:rPr>
        <w:t>- отсутствие обоснованных жалоб.</w:t>
      </w:r>
    </w:p>
    <w:p w:rsidR="00CA6305" w:rsidRDefault="00CA6305" w:rsidP="00CA6305">
      <w:pPr>
        <w:pStyle w:val="ConsPlusNormal"/>
        <w:suppressAutoHyphens w:val="0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CA6305" w:rsidRDefault="00CA6305" w:rsidP="00CA6305">
      <w:pPr>
        <w:pStyle w:val="ConsPlusTitle"/>
        <w:suppressAutoHyphens w:val="0"/>
        <w:ind w:firstLine="567"/>
        <w:jc w:val="center"/>
        <w:outlineLvl w:val="2"/>
        <w:rPr>
          <w:rFonts w:ascii="Times New Roman" w:hAnsi="Times New Roman" w:cs="Times New Roman"/>
          <w:b w:val="0"/>
          <w:sz w:val="28"/>
          <w:szCs w:val="28"/>
        </w:rPr>
      </w:pPr>
      <w:r w:rsidRPr="007E09F5">
        <w:rPr>
          <w:rFonts w:ascii="Times New Roman" w:hAnsi="Times New Roman" w:cs="Times New Roman"/>
          <w:b w:val="0"/>
          <w:sz w:val="28"/>
          <w:szCs w:val="28"/>
        </w:rPr>
        <w:t>2.17. Иные требования, в том числе учитывающие особенности предоставления муниципальной услуги в МАУ «МФЦ», особенности предоставления муниципальной услуги по экстерриториальному принципу и в электронной форме</w:t>
      </w:r>
    </w:p>
    <w:p w:rsidR="00CA6305" w:rsidRPr="007E09F5" w:rsidRDefault="00CA6305" w:rsidP="00CA6305">
      <w:pPr>
        <w:pStyle w:val="ConsPlusTitle"/>
        <w:suppressAutoHyphens w:val="0"/>
        <w:ind w:firstLine="567"/>
        <w:jc w:val="center"/>
        <w:outlineLvl w:val="2"/>
        <w:rPr>
          <w:rFonts w:ascii="Times New Roman" w:hAnsi="Times New Roman" w:cs="Times New Roman"/>
          <w:b w:val="0"/>
          <w:sz w:val="28"/>
          <w:szCs w:val="28"/>
        </w:rPr>
      </w:pPr>
    </w:p>
    <w:p w:rsidR="00A51B9A" w:rsidRPr="00A51B9A" w:rsidRDefault="00CA6305" w:rsidP="00CA6305">
      <w:pPr>
        <w:pStyle w:val="ConsPlusTitle"/>
        <w:suppressAutoHyphens w:val="0"/>
        <w:ind w:firstLine="567"/>
        <w:jc w:val="both"/>
        <w:outlineLvl w:val="2"/>
        <w:rPr>
          <w:rFonts w:ascii="Times New Roman" w:hAnsi="Times New Roman" w:cs="Times New Roman"/>
          <w:b w:val="0"/>
          <w:sz w:val="28"/>
          <w:szCs w:val="28"/>
        </w:rPr>
      </w:pPr>
      <w:r w:rsidRPr="00A51B9A">
        <w:rPr>
          <w:rFonts w:ascii="Times New Roman" w:hAnsi="Times New Roman" w:cs="Times New Roman"/>
          <w:b w:val="0"/>
          <w:sz w:val="28"/>
          <w:szCs w:val="28"/>
        </w:rPr>
        <w:t xml:space="preserve">2.17.1. </w:t>
      </w:r>
      <w:r w:rsidR="00A51B9A" w:rsidRPr="00A51B9A">
        <w:rPr>
          <w:rFonts w:ascii="Times New Roman" w:hAnsi="Times New Roman" w:cs="Times New Roman"/>
          <w:b w:val="0"/>
          <w:sz w:val="28"/>
          <w:szCs w:val="28"/>
        </w:rPr>
        <w:t xml:space="preserve">Предоставление муниципальной услуги в МАУ «МФЦ» осуществляется в соответствии с соглашением, заключенным между МАУ «МФЦ» и </w:t>
      </w:r>
      <w:r w:rsidR="00A51B9A">
        <w:rPr>
          <w:rFonts w:ascii="Times New Roman" w:hAnsi="Times New Roman" w:cs="Times New Roman"/>
          <w:b w:val="0"/>
          <w:sz w:val="28"/>
          <w:szCs w:val="28"/>
        </w:rPr>
        <w:t>ДТиСР г.</w:t>
      </w:r>
      <w:r w:rsidR="00A51B9A" w:rsidRPr="00A51B9A">
        <w:rPr>
          <w:rFonts w:ascii="Times New Roman" w:hAnsi="Times New Roman" w:cs="Times New Roman"/>
          <w:b w:val="0"/>
          <w:sz w:val="28"/>
          <w:szCs w:val="28"/>
        </w:rPr>
        <w:t>Волгодонска, с момента вступления его в силу.</w:t>
      </w:r>
    </w:p>
    <w:p w:rsidR="00CA6305" w:rsidRPr="007E09F5" w:rsidRDefault="00A51B9A" w:rsidP="00CA6305">
      <w:pPr>
        <w:pStyle w:val="ConsPlusTitle"/>
        <w:suppressAutoHyphens w:val="0"/>
        <w:ind w:firstLine="567"/>
        <w:jc w:val="both"/>
        <w:outlineLvl w:val="2"/>
        <w:rPr>
          <w:rFonts w:ascii="Times New Roman" w:hAnsi="Times New Roman" w:cs="Times New Roman"/>
          <w:b w:val="0"/>
          <w:sz w:val="28"/>
          <w:szCs w:val="28"/>
        </w:rPr>
      </w:pPr>
      <w:r w:rsidRPr="007E09F5">
        <w:rPr>
          <w:rFonts w:ascii="Times New Roman" w:hAnsi="Times New Roman" w:cs="Times New Roman"/>
          <w:b w:val="0"/>
          <w:sz w:val="28"/>
          <w:szCs w:val="28"/>
        </w:rPr>
        <w:t>2.17.2.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CA6305" w:rsidRPr="007E09F5">
        <w:rPr>
          <w:rFonts w:ascii="Times New Roman" w:hAnsi="Times New Roman" w:cs="Times New Roman"/>
          <w:b w:val="0"/>
          <w:sz w:val="28"/>
          <w:szCs w:val="28"/>
        </w:rPr>
        <w:t>Предоставление муниципальной услуги по экстерриториальному принципу не осуществляется.</w:t>
      </w:r>
    </w:p>
    <w:p w:rsidR="00CA6305" w:rsidRDefault="00A51B9A" w:rsidP="00CA6305">
      <w:pPr>
        <w:pStyle w:val="ConsPlusTitle"/>
        <w:suppressAutoHyphens w:val="0"/>
        <w:ind w:firstLine="567"/>
        <w:jc w:val="both"/>
        <w:outlineLvl w:val="2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>2.17.3</w:t>
      </w:r>
      <w:r w:rsidR="00CA6305" w:rsidRPr="007E09F5">
        <w:rPr>
          <w:rFonts w:ascii="Times New Roman" w:hAnsi="Times New Roman" w:cs="Times New Roman"/>
          <w:b w:val="0"/>
          <w:sz w:val="28"/>
          <w:szCs w:val="28"/>
        </w:rPr>
        <w:t xml:space="preserve">. Предоставление муниципальной услуги в электронной форме </w:t>
      </w:r>
      <w:r w:rsidR="006270EB">
        <w:rPr>
          <w:rFonts w:ascii="Times New Roman" w:hAnsi="Times New Roman" w:cs="Times New Roman"/>
          <w:b w:val="0"/>
          <w:sz w:val="28"/>
          <w:szCs w:val="28"/>
        </w:rPr>
        <w:t xml:space="preserve">с использованием ЕПГУ </w:t>
      </w:r>
      <w:r w:rsidR="00CA6305" w:rsidRPr="007E09F5">
        <w:rPr>
          <w:rFonts w:ascii="Times New Roman" w:hAnsi="Times New Roman" w:cs="Times New Roman"/>
          <w:b w:val="0"/>
          <w:sz w:val="28"/>
          <w:szCs w:val="28"/>
        </w:rPr>
        <w:t>не осуществляется</w:t>
      </w:r>
      <w:r w:rsidR="00CA6305">
        <w:rPr>
          <w:rFonts w:ascii="Times New Roman" w:hAnsi="Times New Roman" w:cs="Times New Roman"/>
          <w:b w:val="0"/>
          <w:sz w:val="28"/>
          <w:szCs w:val="28"/>
        </w:rPr>
        <w:t>.</w:t>
      </w:r>
    </w:p>
    <w:p w:rsidR="00CA6305" w:rsidRDefault="00CA6305" w:rsidP="00CA6305">
      <w:pPr>
        <w:pStyle w:val="ConsPlusTitle"/>
        <w:suppressAutoHyphens w:val="0"/>
        <w:ind w:firstLine="567"/>
        <w:jc w:val="center"/>
        <w:outlineLvl w:val="1"/>
        <w:rPr>
          <w:rFonts w:ascii="Times New Roman" w:hAnsi="Times New Roman" w:cs="Times New Roman"/>
          <w:b w:val="0"/>
          <w:sz w:val="28"/>
          <w:szCs w:val="28"/>
        </w:rPr>
      </w:pPr>
    </w:p>
    <w:p w:rsidR="00CA6305" w:rsidRDefault="00CA6305" w:rsidP="00CA6305">
      <w:pPr>
        <w:pStyle w:val="ConsPlusTitle"/>
        <w:suppressAutoHyphens w:val="0"/>
        <w:ind w:firstLine="567"/>
        <w:jc w:val="center"/>
        <w:outlineLvl w:val="1"/>
        <w:rPr>
          <w:rFonts w:ascii="Times New Roman" w:hAnsi="Times New Roman" w:cs="Times New Roman"/>
          <w:b w:val="0"/>
          <w:sz w:val="28"/>
          <w:szCs w:val="28"/>
        </w:rPr>
      </w:pPr>
      <w:r w:rsidRPr="007E09F5">
        <w:rPr>
          <w:rFonts w:ascii="Times New Roman" w:hAnsi="Times New Roman" w:cs="Times New Roman"/>
          <w:b w:val="0"/>
          <w:sz w:val="28"/>
          <w:szCs w:val="28"/>
        </w:rPr>
        <w:t xml:space="preserve">3. СОСТАВ, ПОСЛЕДОВАТЕЛЬНОСТЬ </w:t>
      </w:r>
    </w:p>
    <w:p w:rsidR="00CA6305" w:rsidRPr="007E09F5" w:rsidRDefault="00CA6305" w:rsidP="00CA6305">
      <w:pPr>
        <w:pStyle w:val="ConsPlusTitle"/>
        <w:suppressAutoHyphens w:val="0"/>
        <w:ind w:firstLine="567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7E09F5">
        <w:rPr>
          <w:rFonts w:ascii="Times New Roman" w:hAnsi="Times New Roman" w:cs="Times New Roman"/>
          <w:b w:val="0"/>
          <w:sz w:val="28"/>
          <w:szCs w:val="28"/>
        </w:rPr>
        <w:t>И СРОКИ ВЫПОЛНЕНИЯ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Pr="007E09F5">
        <w:rPr>
          <w:rFonts w:ascii="Times New Roman" w:hAnsi="Times New Roman" w:cs="Times New Roman"/>
          <w:b w:val="0"/>
          <w:sz w:val="28"/>
          <w:szCs w:val="28"/>
        </w:rPr>
        <w:t>АДМИНИСТРАТИВНЫХ ПРОЦЕДУР, ТРЕБОВАНИЯ К ПОРЯДКУ ИХ ВЫПОЛНЕНИЯ, В ТОМ ЧИСЛЕ ОСОБЕННОСТЕЙ ВЫПОЛНЕНИЯ АДМИНИСТРАТИВНЫХ ПРОЦЕДУР В ЭЛЕКТРОННОЙ ФОРМЕ, А ТАКЖЕ ОСОБЕННОСТЕЙ ВЫПОЛНЕНИЯ АДМИНИСТРАТИВНЫХ ПРОЦЕДУР В МАУ «МФЦ»</w:t>
      </w:r>
    </w:p>
    <w:p w:rsidR="00CA6305" w:rsidRPr="007E09F5" w:rsidRDefault="00CA6305" w:rsidP="00CA6305">
      <w:pPr>
        <w:pStyle w:val="ConsPlusNormal"/>
        <w:suppressAutoHyphens w:val="0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CA6305" w:rsidRDefault="00CA6305" w:rsidP="00CA6305">
      <w:pPr>
        <w:pStyle w:val="ConsPlusNormal"/>
        <w:suppressAutoHyphens w:val="0"/>
        <w:ind w:firstLine="567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7E09F5">
        <w:rPr>
          <w:rFonts w:ascii="Times New Roman" w:hAnsi="Times New Roman" w:cs="Times New Roman"/>
          <w:sz w:val="28"/>
          <w:szCs w:val="28"/>
        </w:rPr>
        <w:t>3.1. Исчерпывающий перечень административных процедур</w:t>
      </w:r>
      <w:r>
        <w:rPr>
          <w:rFonts w:ascii="Times New Roman" w:hAnsi="Times New Roman" w:cs="Times New Roman"/>
          <w:sz w:val="28"/>
          <w:szCs w:val="28"/>
        </w:rPr>
        <w:t xml:space="preserve"> (действий)</w:t>
      </w:r>
    </w:p>
    <w:p w:rsidR="00CA6305" w:rsidRDefault="00CA6305" w:rsidP="00CA6305">
      <w:pPr>
        <w:pStyle w:val="ConsPlusNormal"/>
        <w:suppressAutoHyphens w:val="0"/>
        <w:ind w:firstLine="567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CA6305" w:rsidRPr="007E09F5" w:rsidRDefault="00CA6305" w:rsidP="00CA6305">
      <w:pPr>
        <w:pStyle w:val="ConsPlusTitle"/>
        <w:suppressAutoHyphens w:val="0"/>
        <w:ind w:firstLine="567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7E09F5">
        <w:rPr>
          <w:rFonts w:ascii="Times New Roman" w:hAnsi="Times New Roman" w:cs="Times New Roman"/>
          <w:b w:val="0"/>
          <w:sz w:val="28"/>
          <w:szCs w:val="28"/>
        </w:rPr>
        <w:t>3.1.1. Последовательность действий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E6602B" w:rsidRPr="00E6602B">
        <w:rPr>
          <w:rFonts w:ascii="Times New Roman" w:hAnsi="Times New Roman" w:cs="Times New Roman"/>
          <w:b w:val="0"/>
          <w:sz w:val="28"/>
          <w:szCs w:val="28"/>
        </w:rPr>
        <w:t>ДТиСР г.Волгодонска</w:t>
      </w:r>
      <w:r w:rsidR="00E6602B" w:rsidRPr="007E09F5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Pr="007E09F5">
        <w:rPr>
          <w:rFonts w:ascii="Times New Roman" w:hAnsi="Times New Roman" w:cs="Times New Roman"/>
          <w:b w:val="0"/>
          <w:sz w:val="28"/>
          <w:szCs w:val="28"/>
        </w:rPr>
        <w:t>по предоставлению муниципальной услуги включает в себя следующие административные процедуры:</w:t>
      </w:r>
    </w:p>
    <w:p w:rsidR="00CA6305" w:rsidRPr="007E09F5" w:rsidRDefault="00CA6305" w:rsidP="00CA6305">
      <w:pPr>
        <w:pStyle w:val="ConsPlusTitle"/>
        <w:suppressAutoHyphens w:val="0"/>
        <w:ind w:firstLine="567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7E09F5">
        <w:rPr>
          <w:rFonts w:ascii="Times New Roman" w:hAnsi="Times New Roman" w:cs="Times New Roman"/>
          <w:b w:val="0"/>
          <w:sz w:val="28"/>
          <w:szCs w:val="28"/>
        </w:rPr>
        <w:t>- прием и регистрация заявления, прилагаемых к нему документов, необходимых для предоставления муниципальной услуги;</w:t>
      </w:r>
    </w:p>
    <w:p w:rsidR="00CA6305" w:rsidRPr="007E09F5" w:rsidRDefault="00CA6305" w:rsidP="00CA6305">
      <w:pPr>
        <w:pStyle w:val="ConsPlusTitle"/>
        <w:suppressAutoHyphens w:val="0"/>
        <w:ind w:firstLine="567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7E09F5">
        <w:rPr>
          <w:rFonts w:ascii="Times New Roman" w:hAnsi="Times New Roman" w:cs="Times New Roman"/>
          <w:b w:val="0"/>
          <w:sz w:val="28"/>
          <w:szCs w:val="28"/>
        </w:rPr>
        <w:t>- формирование и направление межведомственных запросов, получение документов и информации, которые находятся в распоряжении государственных органов, органов местного самоуправления и иных организаций;</w:t>
      </w:r>
    </w:p>
    <w:p w:rsidR="00CA6305" w:rsidRPr="007E09F5" w:rsidRDefault="00CA6305" w:rsidP="00CA6305">
      <w:pPr>
        <w:pStyle w:val="ConsPlusTitle"/>
        <w:suppressAutoHyphens w:val="0"/>
        <w:ind w:firstLine="567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7E09F5">
        <w:rPr>
          <w:rFonts w:ascii="Times New Roman" w:hAnsi="Times New Roman" w:cs="Times New Roman"/>
          <w:b w:val="0"/>
          <w:sz w:val="28"/>
          <w:szCs w:val="28"/>
        </w:rPr>
        <w:t>- принятие решения о предоставлении (об отказе в предоставлении) муниципальной услуги;</w:t>
      </w:r>
    </w:p>
    <w:p w:rsidR="00CA6305" w:rsidRPr="007E09F5" w:rsidRDefault="00CA6305" w:rsidP="00CA6305">
      <w:pPr>
        <w:pStyle w:val="ConsPlusTitle"/>
        <w:suppressAutoHyphens w:val="0"/>
        <w:ind w:firstLine="567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B2125B">
        <w:rPr>
          <w:rFonts w:ascii="Times New Roman" w:hAnsi="Times New Roman" w:cs="Times New Roman"/>
          <w:b w:val="0"/>
          <w:sz w:val="28"/>
          <w:szCs w:val="28"/>
        </w:rPr>
        <w:lastRenderedPageBreak/>
        <w:t xml:space="preserve">- </w:t>
      </w:r>
      <w:r w:rsidR="00B2125B" w:rsidRPr="00B2125B">
        <w:rPr>
          <w:rFonts w:ascii="Times New Roman" w:hAnsi="Times New Roman" w:cs="Times New Roman"/>
          <w:b w:val="0"/>
          <w:sz w:val="28"/>
          <w:szCs w:val="28"/>
        </w:rPr>
        <w:t>выдача заявителю уведомления о предоставлении муниципальной услуги (либо об отказе в предоставлении муниципальной услуги) либо  отправка смс-сообщения о принятом решении</w:t>
      </w:r>
      <w:r w:rsidR="00A54F9D" w:rsidRPr="007E09F5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Pr="007E09F5">
        <w:rPr>
          <w:rFonts w:ascii="Times New Roman" w:hAnsi="Times New Roman" w:cs="Times New Roman"/>
          <w:b w:val="0"/>
          <w:sz w:val="28"/>
          <w:szCs w:val="28"/>
        </w:rPr>
        <w:t>(в соответствии со способом, указанным в заявлении).</w:t>
      </w:r>
    </w:p>
    <w:p w:rsidR="00CA6305" w:rsidRPr="007E09F5" w:rsidRDefault="00CA6305" w:rsidP="00CA6305">
      <w:pPr>
        <w:pStyle w:val="ConsPlusTitle"/>
        <w:suppressAutoHyphens w:val="0"/>
        <w:ind w:firstLine="567"/>
        <w:jc w:val="both"/>
        <w:rPr>
          <w:rFonts w:ascii="Times New Roman" w:hAnsi="Times New Roman" w:cs="Times New Roman"/>
          <w:b w:val="0"/>
          <w:bCs w:val="0"/>
          <w:sz w:val="28"/>
          <w:szCs w:val="28"/>
        </w:rPr>
      </w:pPr>
      <w:r w:rsidRPr="007E09F5">
        <w:rPr>
          <w:rFonts w:ascii="Times New Roman" w:hAnsi="Times New Roman" w:cs="Times New Roman"/>
          <w:b w:val="0"/>
          <w:bCs w:val="0"/>
          <w:sz w:val="28"/>
          <w:szCs w:val="28"/>
        </w:rPr>
        <w:t>3.1.</w:t>
      </w:r>
      <w:r>
        <w:rPr>
          <w:rFonts w:ascii="Times New Roman" w:hAnsi="Times New Roman" w:cs="Times New Roman"/>
          <w:b w:val="0"/>
          <w:bCs w:val="0"/>
          <w:sz w:val="28"/>
          <w:szCs w:val="28"/>
        </w:rPr>
        <w:t>2</w:t>
      </w:r>
      <w:r w:rsidRPr="007E09F5">
        <w:rPr>
          <w:rFonts w:ascii="Times New Roman" w:hAnsi="Times New Roman" w:cs="Times New Roman"/>
          <w:b w:val="0"/>
          <w:bCs w:val="0"/>
          <w:sz w:val="28"/>
          <w:szCs w:val="28"/>
        </w:rPr>
        <w:t>.</w:t>
      </w:r>
      <w:r w:rsidRPr="007E09F5">
        <w:rPr>
          <w:rFonts w:ascii="Times New Roman" w:hAnsi="Times New Roman" w:cs="Times New Roman"/>
          <w:bCs w:val="0"/>
          <w:sz w:val="28"/>
          <w:szCs w:val="28"/>
        </w:rPr>
        <w:t xml:space="preserve"> </w:t>
      </w:r>
      <w:r w:rsidRPr="007E09F5">
        <w:rPr>
          <w:rFonts w:ascii="Times New Roman" w:hAnsi="Times New Roman" w:cs="Times New Roman"/>
          <w:b w:val="0"/>
          <w:bCs w:val="0"/>
          <w:sz w:val="28"/>
          <w:szCs w:val="28"/>
        </w:rPr>
        <w:t>Последовательность действий по предоставлению муниципальной услуги включает в себя следующие административные процедуры, осуществляемые МАУ «МФЦ»:</w:t>
      </w:r>
    </w:p>
    <w:p w:rsidR="00CA6305" w:rsidRPr="007E09F5" w:rsidRDefault="00CA6305" w:rsidP="00CA6305">
      <w:pPr>
        <w:pStyle w:val="ConsPlusTitle"/>
        <w:suppressAutoHyphens w:val="0"/>
        <w:ind w:firstLine="567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7E09F5">
        <w:rPr>
          <w:rFonts w:ascii="Times New Roman" w:hAnsi="Times New Roman" w:cs="Times New Roman"/>
          <w:b w:val="0"/>
          <w:sz w:val="28"/>
          <w:szCs w:val="28"/>
        </w:rPr>
        <w:t>- информирование заявителей о порядке предоставления муниципальной услуги, о ходе ее предоставления, по иным вопросам, связанным с предоставлением муниципальной услуги, а также консультирование заявителей о порядке предоставления муниципальной услуги;</w:t>
      </w:r>
    </w:p>
    <w:p w:rsidR="00CA6305" w:rsidRPr="007E09F5" w:rsidRDefault="00CA6305" w:rsidP="00CA6305">
      <w:pPr>
        <w:pStyle w:val="ConsPlusTitle"/>
        <w:suppressAutoHyphens w:val="0"/>
        <w:ind w:firstLine="567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7E09F5">
        <w:rPr>
          <w:rFonts w:ascii="Times New Roman" w:hAnsi="Times New Roman" w:cs="Times New Roman"/>
          <w:b w:val="0"/>
          <w:sz w:val="28"/>
          <w:szCs w:val="28"/>
        </w:rPr>
        <w:t>- прием и регистрация заявления, прилагаемых к нему документов, необходимых для предоставления муниципальной услуги</w:t>
      </w:r>
      <w:r w:rsidR="00863F22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863F22" w:rsidRPr="007E09F5">
        <w:rPr>
          <w:rFonts w:ascii="Times New Roman" w:hAnsi="Times New Roman" w:cs="Times New Roman"/>
          <w:b w:val="0"/>
          <w:sz w:val="28"/>
          <w:szCs w:val="28"/>
        </w:rPr>
        <w:t xml:space="preserve">и передача в </w:t>
      </w:r>
      <w:r w:rsidR="00863F22" w:rsidRPr="00E6602B">
        <w:rPr>
          <w:rFonts w:ascii="Times New Roman" w:hAnsi="Times New Roman" w:cs="Times New Roman"/>
          <w:b w:val="0"/>
          <w:sz w:val="28"/>
          <w:szCs w:val="28"/>
        </w:rPr>
        <w:t>ДТиСР г.Волгодонска</w:t>
      </w:r>
      <w:r w:rsidRPr="007E09F5">
        <w:rPr>
          <w:rFonts w:ascii="Times New Roman" w:hAnsi="Times New Roman" w:cs="Times New Roman"/>
          <w:b w:val="0"/>
          <w:sz w:val="28"/>
          <w:szCs w:val="28"/>
        </w:rPr>
        <w:t>;</w:t>
      </w:r>
    </w:p>
    <w:p w:rsidR="00CA6305" w:rsidRPr="007E09F5" w:rsidRDefault="00CA6305" w:rsidP="00CA6305">
      <w:pPr>
        <w:pStyle w:val="ConsPlusTitle"/>
        <w:suppressAutoHyphens w:val="0"/>
        <w:ind w:firstLine="567"/>
        <w:jc w:val="both"/>
        <w:rPr>
          <w:rFonts w:ascii="Times New Roman" w:hAnsi="Times New Roman" w:cs="Times New Roman"/>
          <w:b w:val="0"/>
          <w:bCs w:val="0"/>
          <w:sz w:val="28"/>
          <w:szCs w:val="28"/>
        </w:rPr>
      </w:pPr>
      <w:r w:rsidRPr="007E09F5">
        <w:rPr>
          <w:rFonts w:ascii="Times New Roman" w:hAnsi="Times New Roman" w:cs="Times New Roman"/>
          <w:b w:val="0"/>
          <w:sz w:val="28"/>
          <w:szCs w:val="28"/>
        </w:rPr>
        <w:t xml:space="preserve">- формирование и направление межведомственных запросов, получение документов и информации, которые находятся в распоряжении государственных органов, органов местного самоуправления и иных организаций и передача в </w:t>
      </w:r>
      <w:r w:rsidR="00E6602B" w:rsidRPr="00E6602B">
        <w:rPr>
          <w:rFonts w:ascii="Times New Roman" w:hAnsi="Times New Roman" w:cs="Times New Roman"/>
          <w:b w:val="0"/>
          <w:sz w:val="28"/>
          <w:szCs w:val="28"/>
        </w:rPr>
        <w:t>ДТиСР г.Волгодонска</w:t>
      </w:r>
      <w:r w:rsidRPr="007E09F5">
        <w:rPr>
          <w:rFonts w:ascii="Times New Roman" w:hAnsi="Times New Roman" w:cs="Times New Roman"/>
          <w:b w:val="0"/>
          <w:sz w:val="28"/>
          <w:szCs w:val="28"/>
        </w:rPr>
        <w:t>;</w:t>
      </w:r>
    </w:p>
    <w:p w:rsidR="00CA6305" w:rsidRPr="007E09F5" w:rsidRDefault="00CA6305" w:rsidP="00CA6305">
      <w:pPr>
        <w:pStyle w:val="ConsPlusNormal"/>
        <w:suppressAutoHyphens w:val="0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E6602B">
        <w:rPr>
          <w:rFonts w:ascii="Times New Roman" w:hAnsi="Times New Roman" w:cs="Times New Roman"/>
          <w:bCs/>
          <w:sz w:val="28"/>
          <w:szCs w:val="28"/>
        </w:rPr>
        <w:t xml:space="preserve">- </w:t>
      </w:r>
      <w:r w:rsidR="00E6602B" w:rsidRPr="00E6602B">
        <w:rPr>
          <w:rFonts w:ascii="Times New Roman" w:hAnsi="Times New Roman" w:cs="Times New Roman"/>
          <w:bCs/>
          <w:sz w:val="28"/>
          <w:szCs w:val="28"/>
        </w:rPr>
        <w:t>у</w:t>
      </w:r>
      <w:r w:rsidR="00E6602B">
        <w:rPr>
          <w:rFonts w:ascii="Times New Roman" w:hAnsi="Times New Roman" w:cs="Times New Roman"/>
          <w:bCs/>
          <w:sz w:val="28"/>
          <w:szCs w:val="28"/>
        </w:rPr>
        <w:t>ведомление заявителя о результате</w:t>
      </w:r>
      <w:r w:rsidRPr="007E09F5">
        <w:rPr>
          <w:rFonts w:ascii="Times New Roman" w:hAnsi="Times New Roman" w:cs="Times New Roman"/>
          <w:bCs/>
          <w:sz w:val="28"/>
          <w:szCs w:val="28"/>
        </w:rPr>
        <w:t xml:space="preserve"> предоставления муниципальной услуги.</w:t>
      </w:r>
    </w:p>
    <w:p w:rsidR="00CA6305" w:rsidRPr="007E09F5" w:rsidRDefault="00CA6305" w:rsidP="00CA6305">
      <w:pPr>
        <w:pStyle w:val="ConsPlusNormal"/>
        <w:suppressAutoHyphens w:val="0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CA6305" w:rsidRPr="007E09F5" w:rsidRDefault="00CA6305" w:rsidP="00CA6305">
      <w:pPr>
        <w:pStyle w:val="ConsPlusTitle"/>
        <w:suppressAutoHyphens w:val="0"/>
        <w:ind w:firstLine="567"/>
        <w:jc w:val="center"/>
        <w:rPr>
          <w:rFonts w:ascii="Times New Roman" w:hAnsi="Times New Roman" w:cs="Times New Roman"/>
          <w:b w:val="0"/>
          <w:sz w:val="28"/>
          <w:szCs w:val="28"/>
        </w:rPr>
      </w:pPr>
      <w:r w:rsidRPr="007E09F5">
        <w:rPr>
          <w:rFonts w:ascii="Times New Roman" w:hAnsi="Times New Roman" w:cs="Times New Roman"/>
          <w:b w:val="0"/>
          <w:sz w:val="28"/>
          <w:szCs w:val="28"/>
        </w:rPr>
        <w:t xml:space="preserve">3.2. Описание административных процедур, </w:t>
      </w:r>
    </w:p>
    <w:p w:rsidR="00CA6305" w:rsidRDefault="00CA6305" w:rsidP="00CA6305">
      <w:pPr>
        <w:pStyle w:val="ConsPlusTitle"/>
        <w:suppressAutoHyphens w:val="0"/>
        <w:ind w:firstLine="567"/>
        <w:jc w:val="center"/>
        <w:rPr>
          <w:rFonts w:ascii="Times New Roman" w:hAnsi="Times New Roman" w:cs="Times New Roman"/>
          <w:b w:val="0"/>
          <w:sz w:val="28"/>
          <w:szCs w:val="28"/>
        </w:rPr>
      </w:pPr>
      <w:r w:rsidRPr="007E09F5">
        <w:rPr>
          <w:rFonts w:ascii="Times New Roman" w:hAnsi="Times New Roman" w:cs="Times New Roman"/>
          <w:b w:val="0"/>
          <w:sz w:val="28"/>
          <w:szCs w:val="28"/>
        </w:rPr>
        <w:t xml:space="preserve">осуществляемых при предоставлении муниципальной услуги </w:t>
      </w:r>
      <w:r w:rsidR="008F23EF">
        <w:rPr>
          <w:rFonts w:ascii="Times New Roman" w:hAnsi="Times New Roman" w:cs="Times New Roman"/>
          <w:b w:val="0"/>
          <w:sz w:val="28"/>
          <w:szCs w:val="28"/>
        </w:rPr>
        <w:t xml:space="preserve">                            </w:t>
      </w:r>
      <w:r w:rsidRPr="007E09F5">
        <w:rPr>
          <w:rFonts w:ascii="Times New Roman" w:hAnsi="Times New Roman" w:cs="Times New Roman"/>
          <w:b w:val="0"/>
          <w:sz w:val="28"/>
          <w:szCs w:val="28"/>
        </w:rPr>
        <w:t>в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8F23EF" w:rsidRPr="00E6602B">
        <w:rPr>
          <w:rFonts w:ascii="Times New Roman" w:hAnsi="Times New Roman" w:cs="Times New Roman"/>
          <w:b w:val="0"/>
          <w:sz w:val="28"/>
          <w:szCs w:val="28"/>
        </w:rPr>
        <w:t>ДТиСР г.Волгодонска</w:t>
      </w:r>
    </w:p>
    <w:p w:rsidR="00CA6305" w:rsidRPr="007E09F5" w:rsidRDefault="00CA6305" w:rsidP="00CA6305">
      <w:pPr>
        <w:pStyle w:val="ConsPlusTitle"/>
        <w:suppressAutoHyphens w:val="0"/>
        <w:ind w:firstLine="567"/>
        <w:jc w:val="center"/>
        <w:rPr>
          <w:rFonts w:ascii="Times New Roman" w:hAnsi="Times New Roman" w:cs="Times New Roman"/>
          <w:b w:val="0"/>
          <w:sz w:val="28"/>
          <w:szCs w:val="28"/>
        </w:rPr>
      </w:pPr>
    </w:p>
    <w:p w:rsidR="00CA6305" w:rsidRDefault="00CA6305" w:rsidP="00CA6305">
      <w:pPr>
        <w:widowControl w:val="0"/>
        <w:suppressAutoHyphens w:val="0"/>
        <w:autoSpaceDE w:val="0"/>
        <w:autoSpaceDN w:val="0"/>
        <w:adjustRightInd w:val="0"/>
        <w:ind w:firstLine="567"/>
        <w:jc w:val="both"/>
        <w:rPr>
          <w:rFonts w:eastAsia="Times New Roman"/>
          <w:lang w:eastAsia="ru-RU"/>
        </w:rPr>
      </w:pPr>
      <w:bookmarkStart w:id="5" w:name="P209"/>
      <w:bookmarkEnd w:id="5"/>
      <w:r w:rsidRPr="004D6CC1">
        <w:t>3.2.1. Прием и регистрация заявления, прилагаемых к нему документов, необходимых для предоставления муниципальной услуг</w:t>
      </w:r>
      <w:r w:rsidRPr="008F23EF">
        <w:t>и.</w:t>
      </w:r>
      <w:r w:rsidRPr="004D6CC1">
        <w:rPr>
          <w:rFonts w:eastAsia="Times New Roman"/>
          <w:lang w:eastAsia="ru-RU"/>
        </w:rPr>
        <w:t xml:space="preserve"> </w:t>
      </w:r>
    </w:p>
    <w:p w:rsidR="00E850CB" w:rsidRDefault="00CA6305" w:rsidP="00BC1665">
      <w:pPr>
        <w:suppressAutoHyphens w:val="0"/>
        <w:autoSpaceDE w:val="0"/>
        <w:autoSpaceDN w:val="0"/>
        <w:adjustRightInd w:val="0"/>
        <w:ind w:firstLine="567"/>
        <w:jc w:val="both"/>
        <w:rPr>
          <w:rFonts w:eastAsia="Times New Roman"/>
          <w:lang w:eastAsia="ru-RU"/>
        </w:rPr>
      </w:pPr>
      <w:r w:rsidRPr="00B60030">
        <w:t>Основанием для</w:t>
      </w:r>
      <w:r w:rsidRPr="00592515">
        <w:t xml:space="preserve"> начала административной процедур</w:t>
      </w:r>
      <w:r>
        <w:t xml:space="preserve">ы является </w:t>
      </w:r>
      <w:r w:rsidR="00E850CB">
        <w:rPr>
          <w:rFonts w:eastAsia="Times New Roman"/>
          <w:lang w:eastAsia="ru-RU"/>
        </w:rPr>
        <w:t xml:space="preserve">поступление заявления и документов, указанных в </w:t>
      </w:r>
      <w:r w:rsidR="00E850CB" w:rsidRPr="00D03D0B">
        <w:t>п. 2.5.1</w:t>
      </w:r>
      <w:r w:rsidR="00E850CB">
        <w:t xml:space="preserve"> регламента в ДТиСР г.Волгодонска.</w:t>
      </w:r>
    </w:p>
    <w:p w:rsidR="00863F29" w:rsidRDefault="00863F29" w:rsidP="00BC1665">
      <w:pPr>
        <w:pStyle w:val="ConsPlusNormal"/>
        <w:suppressAutoHyphens w:val="0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Должностное лицо, ответственное за выполнение административной процедуры –</w:t>
      </w:r>
      <w:r w:rsidR="00D5177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специалист отдела информационного обеспечения и контроля исполнения регламентов  ДТиСР г.Волгодонска.</w:t>
      </w:r>
    </w:p>
    <w:p w:rsidR="00863F29" w:rsidRDefault="00863F29" w:rsidP="00863F29">
      <w:pPr>
        <w:ind w:firstLine="567"/>
        <w:jc w:val="both"/>
      </w:pPr>
      <w:r w:rsidRPr="00B60030">
        <w:t>Критерием принятия</w:t>
      </w:r>
      <w:r>
        <w:t xml:space="preserve"> решения по административной процедуре является отсутствие оснований для отказа в приеме необходимых документов, предусмотренных п.2.8 регламента.</w:t>
      </w:r>
    </w:p>
    <w:p w:rsidR="00CA6305" w:rsidRPr="00CB0713" w:rsidRDefault="00CA6305" w:rsidP="00BC1665">
      <w:pPr>
        <w:pStyle w:val="ConsPlusNormal"/>
        <w:suppressAutoHyphens w:val="0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60030">
        <w:rPr>
          <w:rFonts w:ascii="Times New Roman" w:hAnsi="Times New Roman" w:cs="Times New Roman"/>
          <w:sz w:val="28"/>
          <w:szCs w:val="28"/>
        </w:rPr>
        <w:t xml:space="preserve">Специалист </w:t>
      </w:r>
      <w:r w:rsidR="00E850CB" w:rsidRPr="00B60030">
        <w:rPr>
          <w:rFonts w:ascii="Times New Roman" w:hAnsi="Times New Roman" w:cs="Times New Roman"/>
          <w:sz w:val="28"/>
          <w:szCs w:val="28"/>
        </w:rPr>
        <w:t>ДТиСР</w:t>
      </w:r>
      <w:r w:rsidR="00E850CB">
        <w:rPr>
          <w:rFonts w:ascii="Times New Roman" w:hAnsi="Times New Roman" w:cs="Times New Roman"/>
          <w:sz w:val="28"/>
          <w:szCs w:val="28"/>
        </w:rPr>
        <w:t xml:space="preserve"> г.</w:t>
      </w:r>
      <w:r w:rsidR="00E850CB" w:rsidRPr="00CB0713">
        <w:rPr>
          <w:rFonts w:ascii="Times New Roman" w:hAnsi="Times New Roman" w:cs="Times New Roman"/>
          <w:sz w:val="28"/>
          <w:szCs w:val="28"/>
        </w:rPr>
        <w:t>Волгодонска</w:t>
      </w:r>
      <w:r w:rsidR="00E645EB">
        <w:rPr>
          <w:rFonts w:ascii="Times New Roman" w:hAnsi="Times New Roman" w:cs="Times New Roman"/>
          <w:sz w:val="28"/>
          <w:szCs w:val="28"/>
        </w:rPr>
        <w:t xml:space="preserve"> </w:t>
      </w:r>
      <w:r w:rsidRPr="00CB0713">
        <w:rPr>
          <w:rFonts w:ascii="Times New Roman" w:hAnsi="Times New Roman" w:cs="Times New Roman"/>
          <w:sz w:val="28"/>
          <w:szCs w:val="28"/>
        </w:rPr>
        <w:t xml:space="preserve">осуществляет </w:t>
      </w:r>
      <w:r w:rsidR="00E850CB" w:rsidRPr="00CB0713">
        <w:rPr>
          <w:rFonts w:ascii="Times New Roman" w:hAnsi="Times New Roman" w:cs="Times New Roman"/>
          <w:sz w:val="28"/>
          <w:szCs w:val="28"/>
        </w:rPr>
        <w:t>следующие действия</w:t>
      </w:r>
      <w:r w:rsidRPr="00CB0713">
        <w:rPr>
          <w:rFonts w:ascii="Times New Roman" w:hAnsi="Times New Roman" w:cs="Times New Roman"/>
          <w:sz w:val="28"/>
          <w:szCs w:val="28"/>
        </w:rPr>
        <w:t>:</w:t>
      </w:r>
    </w:p>
    <w:p w:rsidR="00CA6305" w:rsidRPr="00C81BB6" w:rsidRDefault="00CA6305" w:rsidP="00BC1665">
      <w:pPr>
        <w:suppressAutoHyphens w:val="0"/>
        <w:autoSpaceDE w:val="0"/>
        <w:autoSpaceDN w:val="0"/>
        <w:adjustRightInd w:val="0"/>
        <w:ind w:firstLine="567"/>
        <w:jc w:val="both"/>
      </w:pPr>
      <w:r w:rsidRPr="00CB0713">
        <w:rPr>
          <w:rFonts w:eastAsia="Times New Roman"/>
          <w:lang w:eastAsia="ru-RU"/>
        </w:rPr>
        <w:t xml:space="preserve">- </w:t>
      </w:r>
      <w:r w:rsidR="00E850CB" w:rsidRPr="00CB0713">
        <w:rPr>
          <w:rFonts w:eastAsia="Times New Roman"/>
          <w:lang w:eastAsia="ru-RU"/>
        </w:rPr>
        <w:t xml:space="preserve">проводит </w:t>
      </w:r>
      <w:r w:rsidRPr="00CB0713">
        <w:rPr>
          <w:rFonts w:eastAsia="Times New Roman"/>
          <w:lang w:eastAsia="ru-RU"/>
        </w:rPr>
        <w:t>проверку полноты сведений, указанных в заявлении</w:t>
      </w:r>
      <w:r w:rsidR="00E850CB" w:rsidRPr="00CB0713">
        <w:rPr>
          <w:rFonts w:eastAsia="Times New Roman"/>
          <w:lang w:eastAsia="ru-RU"/>
        </w:rPr>
        <w:t>, в том числе</w:t>
      </w:r>
      <w:r w:rsidR="00BC1665" w:rsidRPr="00CB0713">
        <w:rPr>
          <w:rFonts w:eastAsia="Times New Roman"/>
          <w:lang w:eastAsia="ru-RU"/>
        </w:rPr>
        <w:t>:</w:t>
      </w:r>
      <w:r w:rsidRPr="00CB0713">
        <w:rPr>
          <w:rFonts w:eastAsia="Times New Roman"/>
          <w:lang w:eastAsia="ru-RU"/>
        </w:rPr>
        <w:t xml:space="preserve"> </w:t>
      </w:r>
      <w:r w:rsidR="00BC1665" w:rsidRPr="00CB0713">
        <w:rPr>
          <w:rFonts w:eastAsia="Times New Roman"/>
          <w:lang w:eastAsia="ru-RU"/>
        </w:rPr>
        <w:t>фамилии, имени, отчества (при</w:t>
      </w:r>
      <w:r w:rsidR="00BC1665">
        <w:rPr>
          <w:rFonts w:eastAsia="Times New Roman"/>
          <w:lang w:eastAsia="ru-RU"/>
        </w:rPr>
        <w:t xml:space="preserve"> наличии) заявителя, </w:t>
      </w:r>
      <w:r>
        <w:rPr>
          <w:rFonts w:eastAsia="Times New Roman"/>
          <w:lang w:eastAsia="ru-RU"/>
        </w:rPr>
        <w:t>выплатны</w:t>
      </w:r>
      <w:r w:rsidR="00BC1665">
        <w:rPr>
          <w:rFonts w:eastAsia="Times New Roman"/>
          <w:lang w:eastAsia="ru-RU"/>
        </w:rPr>
        <w:t>х</w:t>
      </w:r>
      <w:r>
        <w:rPr>
          <w:rFonts w:eastAsia="Times New Roman"/>
          <w:lang w:eastAsia="ru-RU"/>
        </w:rPr>
        <w:t xml:space="preserve"> реквизит</w:t>
      </w:r>
      <w:r w:rsidR="00BC1665">
        <w:rPr>
          <w:rFonts w:eastAsia="Times New Roman"/>
          <w:lang w:eastAsia="ru-RU"/>
        </w:rPr>
        <w:t>ов</w:t>
      </w:r>
      <w:r>
        <w:rPr>
          <w:rFonts w:eastAsia="Times New Roman"/>
          <w:lang w:eastAsia="ru-RU"/>
        </w:rPr>
        <w:t>, способ</w:t>
      </w:r>
      <w:r w:rsidR="00BC1665">
        <w:rPr>
          <w:rFonts w:eastAsia="Times New Roman"/>
          <w:lang w:eastAsia="ru-RU"/>
        </w:rPr>
        <w:t>а</w:t>
      </w:r>
      <w:r>
        <w:rPr>
          <w:rFonts w:eastAsia="Times New Roman"/>
          <w:lang w:eastAsia="ru-RU"/>
        </w:rPr>
        <w:t xml:space="preserve"> уведомления о результате предоставления муниципальной услуги;</w:t>
      </w:r>
    </w:p>
    <w:p w:rsidR="00CA6305" w:rsidRDefault="00CA6305" w:rsidP="00BC1665">
      <w:pPr>
        <w:pStyle w:val="ConsPlusNormal"/>
        <w:suppressAutoHyphens w:val="0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81BB6">
        <w:rPr>
          <w:rFonts w:ascii="Times New Roman" w:hAnsi="Times New Roman" w:cs="Times New Roman"/>
          <w:sz w:val="28"/>
          <w:szCs w:val="28"/>
        </w:rPr>
        <w:t>- проверяет наличие полного перечня документов</w:t>
      </w:r>
      <w:r w:rsidRPr="00592515">
        <w:rPr>
          <w:rFonts w:ascii="Times New Roman" w:hAnsi="Times New Roman" w:cs="Times New Roman"/>
          <w:sz w:val="28"/>
          <w:szCs w:val="28"/>
        </w:rPr>
        <w:t xml:space="preserve">, указанных в </w:t>
      </w:r>
      <w:hyperlink w:anchor="P105">
        <w:r w:rsidRPr="00C81BB6">
          <w:rPr>
            <w:rFonts w:ascii="Times New Roman" w:hAnsi="Times New Roman" w:cs="Times New Roman"/>
            <w:sz w:val="28"/>
            <w:szCs w:val="28"/>
          </w:rPr>
          <w:t>п. 2.5</w:t>
        </w:r>
        <w:r>
          <w:rPr>
            <w:rFonts w:ascii="Times New Roman" w:hAnsi="Times New Roman" w:cs="Times New Roman"/>
            <w:sz w:val="28"/>
            <w:szCs w:val="28"/>
          </w:rPr>
          <w:t>.1</w:t>
        </w:r>
      </w:hyperlink>
      <w:r w:rsidRPr="0043391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регламента;</w:t>
      </w:r>
    </w:p>
    <w:p w:rsidR="00112E48" w:rsidRDefault="00112E48" w:rsidP="00BC1665">
      <w:pPr>
        <w:pStyle w:val="ConsPlusNormal"/>
        <w:suppressAutoHyphens w:val="0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проверяет, чтобы документы не утратили силу на момент обращения заявителя</w:t>
      </w:r>
      <w:r w:rsidR="00C86F93">
        <w:rPr>
          <w:rFonts w:ascii="Times New Roman" w:hAnsi="Times New Roman" w:cs="Times New Roman"/>
          <w:sz w:val="28"/>
          <w:szCs w:val="28"/>
        </w:rPr>
        <w:t xml:space="preserve"> </w:t>
      </w:r>
      <w:r w:rsidR="00C86F93" w:rsidRPr="003954A5">
        <w:rPr>
          <w:rFonts w:ascii="Times New Roman" w:hAnsi="Times New Roman" w:cs="Times New Roman"/>
          <w:sz w:val="28"/>
          <w:szCs w:val="28"/>
        </w:rPr>
        <w:t xml:space="preserve">(документ, удостоверяющий личность, документ, удостоверяющий </w:t>
      </w:r>
      <w:r w:rsidR="00C86F93" w:rsidRPr="003954A5">
        <w:rPr>
          <w:rFonts w:ascii="Times New Roman" w:hAnsi="Times New Roman" w:cs="Times New Roman"/>
          <w:sz w:val="28"/>
          <w:szCs w:val="28"/>
        </w:rPr>
        <w:lastRenderedPageBreak/>
        <w:t>полномочия уполномоченного представителя заявителя, в случае обращения за предоставлением муниципальной услуги указанным лицом)</w:t>
      </w:r>
      <w:r>
        <w:rPr>
          <w:rFonts w:ascii="Times New Roman" w:hAnsi="Times New Roman" w:cs="Times New Roman"/>
          <w:sz w:val="28"/>
          <w:szCs w:val="28"/>
        </w:rPr>
        <w:t xml:space="preserve">; </w:t>
      </w:r>
    </w:p>
    <w:p w:rsidR="00BC1665" w:rsidRDefault="00BC1665" w:rsidP="00BC1665">
      <w:pPr>
        <w:ind w:firstLine="567"/>
        <w:jc w:val="both"/>
      </w:pPr>
      <w:r>
        <w:t>- проводит проверку на отсутствие в документах подчисток</w:t>
      </w:r>
      <w:r w:rsidR="00112E48">
        <w:t xml:space="preserve"> и исправления текста, не заверенных в порядке, установленном законодательством Российской Федерации</w:t>
      </w:r>
      <w:r>
        <w:t>;</w:t>
      </w:r>
    </w:p>
    <w:p w:rsidR="00FF3730" w:rsidRDefault="00112E48" w:rsidP="00BC1665">
      <w:pPr>
        <w:ind w:firstLine="567"/>
        <w:jc w:val="both"/>
      </w:pPr>
      <w:r>
        <w:t xml:space="preserve">- </w:t>
      </w:r>
      <w:r w:rsidR="00FF3730">
        <w:t>проводит проверку документов на предмет отсутстви</w:t>
      </w:r>
      <w:r>
        <w:t>я</w:t>
      </w:r>
      <w:r w:rsidR="00FF3730">
        <w:t xml:space="preserve"> повреждений, наличие которых не позволяет </w:t>
      </w:r>
      <w:r>
        <w:t>в полном объеме использовать информацию и свед</w:t>
      </w:r>
      <w:r w:rsidR="003752EC">
        <w:t>ения, содержащиеся в документах.</w:t>
      </w:r>
    </w:p>
    <w:p w:rsidR="00FF3730" w:rsidRPr="00BC1665" w:rsidRDefault="00FF3730" w:rsidP="00BC1665">
      <w:pPr>
        <w:ind w:firstLine="567"/>
        <w:jc w:val="both"/>
      </w:pPr>
      <w:r>
        <w:t>В случае наличия оснований для отказа в приеме документов, предусмотренных п.2.8 регламента</w:t>
      </w:r>
      <w:r w:rsidR="00BC1665">
        <w:t xml:space="preserve">, специалист </w:t>
      </w:r>
      <w:r w:rsidR="00CB0713" w:rsidRPr="00B60030">
        <w:t>ДТиСР</w:t>
      </w:r>
      <w:r w:rsidR="00CB0713">
        <w:t xml:space="preserve"> г.</w:t>
      </w:r>
      <w:r w:rsidR="00CB0713" w:rsidRPr="00CB0713">
        <w:t>Волгодонска</w:t>
      </w:r>
      <w:r w:rsidR="00C86F93">
        <w:t xml:space="preserve"> </w:t>
      </w:r>
      <w:r w:rsidR="00BC1665" w:rsidRPr="00BC1665">
        <w:t>объясняет заявителю содержание выявленных недостатков, предлагает принять меры по их устранению и возвращает документы заявителю</w:t>
      </w:r>
      <w:r w:rsidRPr="00BC1665">
        <w:t>.</w:t>
      </w:r>
    </w:p>
    <w:p w:rsidR="00BC1665" w:rsidRDefault="00BC1665" w:rsidP="0062232E">
      <w:pPr>
        <w:ind w:firstLine="567"/>
        <w:jc w:val="both"/>
      </w:pPr>
      <w:r w:rsidRPr="00BC1665">
        <w:t xml:space="preserve">При отсутствии оснований для отказа в приеме документов в соответствии с </w:t>
      </w:r>
      <w:hyperlink w:anchor="P120">
        <w:r w:rsidRPr="00BC1665">
          <w:t>п. 2.</w:t>
        </w:r>
      </w:hyperlink>
      <w:r w:rsidR="00863F29">
        <w:t xml:space="preserve">8 регламента специалист </w:t>
      </w:r>
      <w:r w:rsidR="00CB0713" w:rsidRPr="00B60030">
        <w:t>ДТиСР</w:t>
      </w:r>
      <w:r w:rsidR="00CB0713">
        <w:t xml:space="preserve"> г.</w:t>
      </w:r>
      <w:r w:rsidR="00CB0713" w:rsidRPr="00CB0713">
        <w:t>Волгодонска</w:t>
      </w:r>
      <w:r w:rsidR="003752EC">
        <w:t xml:space="preserve"> при необходимости снимает копии с подлинников документов, проставляет на копиях заверительную надпись «Верно», личную подпись с ее расшифровкой и дату заверения,</w:t>
      </w:r>
      <w:r w:rsidR="0062232E">
        <w:t xml:space="preserve"> оригиналы возвращает заявителю</w:t>
      </w:r>
      <w:r w:rsidR="00863F29">
        <w:t>.</w:t>
      </w:r>
    </w:p>
    <w:p w:rsidR="00B60030" w:rsidRDefault="00B60030" w:rsidP="00B60030">
      <w:pPr>
        <w:ind w:firstLine="567"/>
        <w:jc w:val="both"/>
      </w:pPr>
      <w:r>
        <w:t>Максимальный срок выполнения административной процедуры составляет 15 минут.</w:t>
      </w:r>
    </w:p>
    <w:p w:rsidR="00BC1665" w:rsidRDefault="00BC1665" w:rsidP="00BC1665">
      <w:pPr>
        <w:ind w:firstLine="567"/>
        <w:jc w:val="both"/>
      </w:pPr>
      <w:r w:rsidRPr="00BC1665">
        <w:t>Результатом</w:t>
      </w:r>
      <w:r>
        <w:t xml:space="preserve"> административной процедуры  является принятие заявления и документов.</w:t>
      </w:r>
    </w:p>
    <w:p w:rsidR="00BC1665" w:rsidRDefault="00BC1665" w:rsidP="00BC1665">
      <w:pPr>
        <w:ind w:firstLine="567"/>
        <w:jc w:val="both"/>
      </w:pPr>
      <w:r>
        <w:t xml:space="preserve">Способом фиксации результата выполнения административной процедуры является регистрация заявления в </w:t>
      </w:r>
      <w:r w:rsidR="00E63035">
        <w:t>ж</w:t>
      </w:r>
      <w:r>
        <w:t xml:space="preserve">урнале регистрации заявлений граждан. </w:t>
      </w:r>
    </w:p>
    <w:p w:rsidR="00840D60" w:rsidRPr="005256C8" w:rsidRDefault="00CA6305" w:rsidP="00CA6305">
      <w:pPr>
        <w:pStyle w:val="ConsPlusTitle"/>
        <w:suppressAutoHyphens w:val="0"/>
        <w:ind w:firstLine="567"/>
        <w:jc w:val="both"/>
        <w:rPr>
          <w:rFonts w:ascii="Times New Roman" w:hAnsi="Times New Roman" w:cs="Times New Roman"/>
          <w:b w:val="0"/>
        </w:rPr>
      </w:pPr>
      <w:r w:rsidRPr="00D03D0B">
        <w:rPr>
          <w:rFonts w:ascii="Times New Roman" w:hAnsi="Times New Roman" w:cs="Times New Roman"/>
          <w:b w:val="0"/>
          <w:sz w:val="28"/>
          <w:szCs w:val="28"/>
        </w:rPr>
        <w:t xml:space="preserve">3.2.2. Формирование и направление межведомственных запросов, получение документов и информации, которые находятся в распоряжении государственных </w:t>
      </w:r>
      <w:r w:rsidRPr="005256C8">
        <w:rPr>
          <w:rFonts w:ascii="Times New Roman" w:hAnsi="Times New Roman" w:cs="Times New Roman"/>
          <w:b w:val="0"/>
          <w:sz w:val="28"/>
          <w:szCs w:val="28"/>
        </w:rPr>
        <w:t>органов, органов местного самоуправления и иных организаций.</w:t>
      </w:r>
      <w:r w:rsidR="00840D60" w:rsidRPr="005256C8">
        <w:rPr>
          <w:rFonts w:ascii="Times New Roman" w:hAnsi="Times New Roman" w:cs="Times New Roman"/>
          <w:b w:val="0"/>
        </w:rPr>
        <w:t xml:space="preserve"> </w:t>
      </w:r>
    </w:p>
    <w:p w:rsidR="00800AE7" w:rsidRPr="005256C8" w:rsidRDefault="00840D60" w:rsidP="0073078F">
      <w:pPr>
        <w:pStyle w:val="ConsPlusTitle"/>
        <w:suppressAutoHyphens w:val="0"/>
        <w:ind w:firstLine="567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5256C8">
        <w:rPr>
          <w:rFonts w:ascii="Times New Roman" w:hAnsi="Times New Roman" w:cs="Times New Roman"/>
          <w:b w:val="0"/>
          <w:sz w:val="28"/>
          <w:szCs w:val="28"/>
        </w:rPr>
        <w:t xml:space="preserve">Основанием для начала административной процедуры является регистрация заявления с приложением документов, указанных в </w:t>
      </w:r>
      <w:hyperlink w:anchor="P120">
        <w:r w:rsidR="00800AE7" w:rsidRPr="005256C8">
          <w:rPr>
            <w:rFonts w:ascii="Times New Roman" w:hAnsi="Times New Roman" w:cs="Times New Roman"/>
            <w:b w:val="0"/>
            <w:sz w:val="28"/>
            <w:szCs w:val="28"/>
          </w:rPr>
          <w:t>п. 2.</w:t>
        </w:r>
      </w:hyperlink>
      <w:r w:rsidR="00800AE7" w:rsidRPr="005256C8">
        <w:rPr>
          <w:rFonts w:ascii="Times New Roman" w:hAnsi="Times New Roman" w:cs="Times New Roman"/>
          <w:b w:val="0"/>
          <w:sz w:val="28"/>
          <w:szCs w:val="28"/>
        </w:rPr>
        <w:t>5.1 регламента</w:t>
      </w:r>
      <w:r w:rsidRPr="005256C8">
        <w:rPr>
          <w:rFonts w:ascii="Times New Roman" w:hAnsi="Times New Roman" w:cs="Times New Roman"/>
          <w:b w:val="0"/>
          <w:sz w:val="28"/>
          <w:szCs w:val="28"/>
        </w:rPr>
        <w:t xml:space="preserve">. </w:t>
      </w:r>
    </w:p>
    <w:p w:rsidR="007E7BED" w:rsidRDefault="007E7BED" w:rsidP="0073078F">
      <w:pPr>
        <w:pStyle w:val="ConsPlusNormal"/>
        <w:suppressAutoHyphens w:val="0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Должностное лицо, ответственное за выполнение административной процедуры – специалист отдела адресных пособий ДТиСР г.Волгодонска.</w:t>
      </w:r>
    </w:p>
    <w:p w:rsidR="007E7BED" w:rsidRPr="00592515" w:rsidRDefault="007E7BED" w:rsidP="0073078F">
      <w:pPr>
        <w:pStyle w:val="ConsPlusNormal"/>
        <w:suppressAutoHyphens w:val="0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D6CC1">
        <w:rPr>
          <w:rFonts w:ascii="Times New Roman" w:hAnsi="Times New Roman" w:cs="Times New Roman"/>
          <w:sz w:val="28"/>
          <w:szCs w:val="28"/>
        </w:rPr>
        <w:t>Критерием принятия решения по</w:t>
      </w:r>
      <w:r w:rsidRPr="00C42FE7">
        <w:rPr>
          <w:rFonts w:ascii="Times New Roman" w:hAnsi="Times New Roman" w:cs="Times New Roman"/>
          <w:sz w:val="28"/>
          <w:szCs w:val="28"/>
        </w:rPr>
        <w:t xml:space="preserve"> административной процедуре является</w:t>
      </w:r>
      <w:r w:rsidRPr="00433916">
        <w:rPr>
          <w:rFonts w:ascii="Times New Roman" w:hAnsi="Times New Roman" w:cs="Times New Roman"/>
          <w:sz w:val="28"/>
          <w:szCs w:val="28"/>
        </w:rPr>
        <w:t xml:space="preserve"> непредставление заявителем документов, указанных в </w:t>
      </w:r>
      <w:hyperlink w:anchor="P115">
        <w:r w:rsidRPr="00433916">
          <w:rPr>
            <w:rFonts w:ascii="Times New Roman" w:hAnsi="Times New Roman" w:cs="Times New Roman"/>
            <w:sz w:val="28"/>
            <w:szCs w:val="28"/>
          </w:rPr>
          <w:t>п. 2.6</w:t>
        </w:r>
      </w:hyperlink>
      <w:r w:rsidRPr="00433916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1</w:t>
      </w:r>
      <w:r w:rsidRPr="00592515">
        <w:rPr>
          <w:rFonts w:ascii="Times New Roman" w:hAnsi="Times New Roman" w:cs="Times New Roman"/>
          <w:sz w:val="28"/>
          <w:szCs w:val="28"/>
        </w:rPr>
        <w:t xml:space="preserve"> регламента.</w:t>
      </w:r>
    </w:p>
    <w:p w:rsidR="00272089" w:rsidRDefault="00800AE7" w:rsidP="0073078F">
      <w:pPr>
        <w:pStyle w:val="ConsPlusTitle"/>
        <w:suppressAutoHyphens w:val="0"/>
        <w:ind w:firstLine="567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5256C8">
        <w:rPr>
          <w:rFonts w:ascii="Times New Roman" w:hAnsi="Times New Roman" w:cs="Times New Roman"/>
          <w:b w:val="0"/>
          <w:sz w:val="28"/>
          <w:szCs w:val="28"/>
        </w:rPr>
        <w:t xml:space="preserve">Специалист </w:t>
      </w:r>
      <w:r w:rsidR="00CB0713" w:rsidRPr="00CB0713">
        <w:rPr>
          <w:rFonts w:ascii="Times New Roman" w:hAnsi="Times New Roman" w:cs="Times New Roman"/>
          <w:b w:val="0"/>
          <w:sz w:val="28"/>
          <w:szCs w:val="28"/>
        </w:rPr>
        <w:t>ДТиСР г.Волгодонска</w:t>
      </w:r>
      <w:r w:rsidR="00EE00DF" w:rsidRPr="00EE00DF">
        <w:rPr>
          <w:rFonts w:ascii="Times New Roman" w:hAnsi="Times New Roman" w:cs="Times New Roman"/>
          <w:b w:val="0"/>
          <w:sz w:val="28"/>
          <w:szCs w:val="28"/>
        </w:rPr>
        <w:t xml:space="preserve"> осуществляет следующие действия</w:t>
      </w:r>
      <w:r w:rsidR="00272089">
        <w:rPr>
          <w:rFonts w:ascii="Times New Roman" w:hAnsi="Times New Roman" w:cs="Times New Roman"/>
          <w:b w:val="0"/>
          <w:sz w:val="28"/>
          <w:szCs w:val="28"/>
        </w:rPr>
        <w:t>:</w:t>
      </w:r>
    </w:p>
    <w:p w:rsidR="005256C8" w:rsidRDefault="00272089" w:rsidP="00272089">
      <w:pPr>
        <w:pStyle w:val="ConsPlusTitle"/>
        <w:suppressAutoHyphens w:val="0"/>
        <w:ind w:firstLine="567"/>
        <w:jc w:val="both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>-</w:t>
      </w:r>
      <w:r w:rsidR="00E645EB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800AE7" w:rsidRPr="005256C8">
        <w:rPr>
          <w:rFonts w:ascii="Times New Roman" w:hAnsi="Times New Roman" w:cs="Times New Roman"/>
          <w:b w:val="0"/>
          <w:sz w:val="28"/>
          <w:szCs w:val="28"/>
        </w:rPr>
        <w:t xml:space="preserve">в течение 1 рабочего дня с момента регистрации заявления </w:t>
      </w:r>
      <w:r w:rsidR="005256C8" w:rsidRPr="005256C8">
        <w:rPr>
          <w:rFonts w:ascii="Times New Roman" w:hAnsi="Times New Roman" w:cs="Times New Roman"/>
          <w:b w:val="0"/>
          <w:sz w:val="28"/>
        </w:rPr>
        <w:t>направляет с использованием системы межведомственного электронного взаимодействия запрос о представлении документов и (или) сведений, предусмотренных</w:t>
      </w:r>
      <w:r w:rsidR="005256C8" w:rsidRPr="005256C8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hyperlink w:anchor="P120">
        <w:r w:rsidR="00800AE7" w:rsidRPr="005256C8">
          <w:rPr>
            <w:rFonts w:ascii="Times New Roman" w:hAnsi="Times New Roman" w:cs="Times New Roman"/>
            <w:b w:val="0"/>
            <w:sz w:val="28"/>
            <w:szCs w:val="28"/>
          </w:rPr>
          <w:t>п. 2.</w:t>
        </w:r>
      </w:hyperlink>
      <w:r w:rsidR="00800AE7" w:rsidRPr="005256C8">
        <w:rPr>
          <w:rFonts w:ascii="Times New Roman" w:hAnsi="Times New Roman" w:cs="Times New Roman"/>
          <w:b w:val="0"/>
          <w:sz w:val="28"/>
          <w:szCs w:val="28"/>
        </w:rPr>
        <w:t>6.1 регламента</w:t>
      </w:r>
      <w:r w:rsidR="005256C8" w:rsidRPr="005256C8">
        <w:rPr>
          <w:rFonts w:ascii="Times New Roman" w:hAnsi="Times New Roman" w:cs="Times New Roman"/>
          <w:b w:val="0"/>
          <w:sz w:val="28"/>
          <w:szCs w:val="28"/>
        </w:rPr>
        <w:t>.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5256C8" w:rsidRPr="00272089">
        <w:rPr>
          <w:rFonts w:ascii="Times New Roman" w:hAnsi="Times New Roman" w:cs="Times New Roman"/>
          <w:b w:val="0"/>
          <w:sz w:val="28"/>
          <w:szCs w:val="28"/>
        </w:rPr>
        <w:t>При отсутствии технической возможности использования системы межведомственного электронного взаимодействия межведомственное информационное взаимодействие осуществляется почтовым отправлением, курьером или в электронном виде по телекоммуникационным каналам связи.</w:t>
      </w:r>
    </w:p>
    <w:p w:rsidR="00272089" w:rsidRPr="00272089" w:rsidRDefault="00272089" w:rsidP="00272089">
      <w:pPr>
        <w:pStyle w:val="ConsPlusTitle"/>
        <w:suppressAutoHyphens w:val="0"/>
        <w:ind w:firstLine="567"/>
        <w:jc w:val="both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>- в течение 5 рабочих дней обеспечивает получение ответов на запросы.</w:t>
      </w:r>
    </w:p>
    <w:p w:rsidR="0073078F" w:rsidRDefault="0073078F" w:rsidP="00CB0713">
      <w:pPr>
        <w:pStyle w:val="ConsPlusNormal"/>
        <w:suppressAutoHyphens w:val="0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A2B2F">
        <w:rPr>
          <w:rFonts w:ascii="Times New Roman" w:hAnsi="Times New Roman" w:cs="Times New Roman"/>
          <w:sz w:val="28"/>
          <w:szCs w:val="28"/>
        </w:rPr>
        <w:lastRenderedPageBreak/>
        <w:t xml:space="preserve">Максимальный срок выполнения данной административной процедуры </w:t>
      </w:r>
      <w:r w:rsidR="00563899">
        <w:rPr>
          <w:rFonts w:ascii="Times New Roman" w:hAnsi="Times New Roman" w:cs="Times New Roman"/>
          <w:sz w:val="28"/>
          <w:szCs w:val="28"/>
        </w:rPr>
        <w:t xml:space="preserve">составляет </w:t>
      </w:r>
      <w:r>
        <w:rPr>
          <w:rFonts w:ascii="Times New Roman" w:hAnsi="Times New Roman" w:cs="Times New Roman"/>
          <w:sz w:val="28"/>
          <w:szCs w:val="28"/>
        </w:rPr>
        <w:t>6</w:t>
      </w:r>
      <w:r w:rsidRPr="00BA2B2F">
        <w:rPr>
          <w:rFonts w:ascii="Times New Roman" w:hAnsi="Times New Roman" w:cs="Times New Roman"/>
          <w:sz w:val="28"/>
          <w:szCs w:val="28"/>
        </w:rPr>
        <w:t xml:space="preserve"> рабоч</w:t>
      </w:r>
      <w:r>
        <w:rPr>
          <w:rFonts w:ascii="Times New Roman" w:hAnsi="Times New Roman" w:cs="Times New Roman"/>
          <w:sz w:val="28"/>
          <w:szCs w:val="28"/>
        </w:rPr>
        <w:t>их</w:t>
      </w:r>
      <w:r w:rsidRPr="00BA2B2F">
        <w:rPr>
          <w:rFonts w:ascii="Times New Roman" w:hAnsi="Times New Roman" w:cs="Times New Roman"/>
          <w:sz w:val="28"/>
          <w:szCs w:val="28"/>
        </w:rPr>
        <w:t xml:space="preserve"> д</w:t>
      </w:r>
      <w:r>
        <w:rPr>
          <w:rFonts w:ascii="Times New Roman" w:hAnsi="Times New Roman" w:cs="Times New Roman"/>
          <w:sz w:val="28"/>
          <w:szCs w:val="28"/>
        </w:rPr>
        <w:t>ней</w:t>
      </w:r>
      <w:r w:rsidRPr="00BA2B2F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5256C8" w:rsidRDefault="005256C8" w:rsidP="00CB0713">
      <w:pPr>
        <w:ind w:firstLine="567"/>
        <w:jc w:val="both"/>
      </w:pPr>
      <w:r w:rsidRPr="005256C8">
        <w:t xml:space="preserve">Результатом административной процедуры является получение информации о документах, перечисленных в </w:t>
      </w:r>
      <w:hyperlink w:anchor="P120">
        <w:r w:rsidRPr="005256C8">
          <w:t>п. 2.</w:t>
        </w:r>
      </w:hyperlink>
      <w:r w:rsidRPr="005256C8">
        <w:t>6.1 регламента.</w:t>
      </w:r>
    </w:p>
    <w:p w:rsidR="0073078F" w:rsidRPr="005256C8" w:rsidRDefault="0073078F" w:rsidP="00CB0713">
      <w:pPr>
        <w:ind w:firstLine="567"/>
        <w:jc w:val="both"/>
      </w:pPr>
      <w:r>
        <w:t xml:space="preserve">Способом фиксации результата выполнения административной процедуры является приобщение полученной </w:t>
      </w:r>
      <w:r w:rsidRPr="005256C8">
        <w:t xml:space="preserve">информации о документах, перечисленных в </w:t>
      </w:r>
      <w:hyperlink w:anchor="P120">
        <w:r w:rsidRPr="005256C8">
          <w:t>п. 2.</w:t>
        </w:r>
      </w:hyperlink>
      <w:r w:rsidRPr="005256C8">
        <w:t>6.1 регламента</w:t>
      </w:r>
      <w:r w:rsidR="00CB0713">
        <w:t>,</w:t>
      </w:r>
      <w:r w:rsidRPr="005256C8">
        <w:t xml:space="preserve"> </w:t>
      </w:r>
      <w:r>
        <w:t>к комплекту документов заявителя.</w:t>
      </w:r>
    </w:p>
    <w:p w:rsidR="00CA6305" w:rsidRDefault="00CA6305" w:rsidP="00CB0713">
      <w:pPr>
        <w:pStyle w:val="ConsPlusTitle"/>
        <w:suppressAutoHyphens w:val="0"/>
        <w:ind w:firstLine="567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4D6CC1">
        <w:rPr>
          <w:rFonts w:ascii="Times New Roman" w:hAnsi="Times New Roman" w:cs="Times New Roman"/>
          <w:b w:val="0"/>
          <w:sz w:val="28"/>
          <w:szCs w:val="28"/>
        </w:rPr>
        <w:t>3.2.3. Принятие решения о предоставлении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Pr="004D6CC1">
        <w:rPr>
          <w:rFonts w:ascii="Times New Roman" w:hAnsi="Times New Roman" w:cs="Times New Roman"/>
          <w:b w:val="0"/>
          <w:sz w:val="28"/>
          <w:szCs w:val="28"/>
        </w:rPr>
        <w:t>(об отказе в предоставлении) муниципальной услуги</w:t>
      </w:r>
      <w:r>
        <w:rPr>
          <w:rFonts w:ascii="Times New Roman" w:hAnsi="Times New Roman" w:cs="Times New Roman"/>
          <w:b w:val="0"/>
          <w:sz w:val="28"/>
          <w:szCs w:val="28"/>
        </w:rPr>
        <w:t>.</w:t>
      </w:r>
    </w:p>
    <w:p w:rsidR="00CB0713" w:rsidRDefault="00CA6305" w:rsidP="00CB0713">
      <w:pPr>
        <w:ind w:firstLine="567"/>
        <w:jc w:val="both"/>
      </w:pPr>
      <w:bookmarkStart w:id="6" w:name="P227"/>
      <w:bookmarkEnd w:id="6"/>
      <w:r>
        <w:t>О</w:t>
      </w:r>
      <w:r w:rsidRPr="004D6CC1">
        <w:t xml:space="preserve">снованием для начала административной процедуры </w:t>
      </w:r>
      <w:r w:rsidR="00CB0713">
        <w:t>является</w:t>
      </w:r>
      <w:r w:rsidR="00CB0713" w:rsidRPr="00CB0713">
        <w:t xml:space="preserve"> </w:t>
      </w:r>
      <w:r w:rsidR="00CB0713">
        <w:t>регистрация заявления и документов, поступивших от заявителя, а также получение сведений, представленных в рамках межведомственного информационного взаимодействия.</w:t>
      </w:r>
    </w:p>
    <w:p w:rsidR="00CB0713" w:rsidRDefault="00CB0713" w:rsidP="00CB0713">
      <w:pPr>
        <w:suppressAutoHyphens w:val="0"/>
        <w:autoSpaceDE w:val="0"/>
        <w:autoSpaceDN w:val="0"/>
        <w:adjustRightInd w:val="0"/>
        <w:ind w:firstLine="567"/>
        <w:jc w:val="both"/>
      </w:pPr>
      <w:r w:rsidRPr="00536DD5">
        <w:t>Должностное лицо, ответственное за выполнение административной процедуры – специалист отдела адресных пособий ДТиСР г.Волгодонска.</w:t>
      </w:r>
    </w:p>
    <w:p w:rsidR="00CA6305" w:rsidRDefault="00CA6305" w:rsidP="00CB0713">
      <w:pPr>
        <w:suppressAutoHyphens w:val="0"/>
        <w:autoSpaceDE w:val="0"/>
        <w:autoSpaceDN w:val="0"/>
        <w:adjustRightInd w:val="0"/>
        <w:ind w:firstLine="567"/>
        <w:jc w:val="both"/>
      </w:pPr>
      <w:r w:rsidRPr="00B10316">
        <w:t xml:space="preserve">Критерием принятия решения по административной процедуре является наличие либо отсутствие оснований для отказа в предоставлении муниципальной услуги, предусмотренных </w:t>
      </w:r>
      <w:hyperlink w:anchor="P128">
        <w:r w:rsidRPr="00B10316">
          <w:t>п. 2.</w:t>
        </w:r>
        <w:r>
          <w:t>9</w:t>
        </w:r>
      </w:hyperlink>
      <w:r w:rsidRPr="00B10316">
        <w:t xml:space="preserve"> регламента.</w:t>
      </w:r>
    </w:p>
    <w:p w:rsidR="00CB0713" w:rsidRPr="00536DD5" w:rsidRDefault="00A77918" w:rsidP="00CB0713">
      <w:pPr>
        <w:ind w:firstLine="567"/>
        <w:jc w:val="both"/>
      </w:pPr>
      <w:r w:rsidRPr="00536DD5">
        <w:t xml:space="preserve">Специалист ДТиСР г.Волгодонска </w:t>
      </w:r>
      <w:r w:rsidR="00CB0713" w:rsidRPr="00536DD5">
        <w:t>осуществляет следующие действия:</w:t>
      </w:r>
    </w:p>
    <w:p w:rsidR="00CB0713" w:rsidRPr="00536DD5" w:rsidRDefault="00CB0713" w:rsidP="00CB0713">
      <w:pPr>
        <w:ind w:firstLine="567"/>
        <w:jc w:val="both"/>
      </w:pPr>
      <w:r w:rsidRPr="00536DD5">
        <w:t>- рассматривает документы на предмет их соответствия установленным требованиям;</w:t>
      </w:r>
    </w:p>
    <w:p w:rsidR="00CB0713" w:rsidRPr="00536DD5" w:rsidRDefault="00CB0713" w:rsidP="00CB0713">
      <w:pPr>
        <w:ind w:firstLine="567"/>
        <w:jc w:val="both"/>
      </w:pPr>
      <w:r w:rsidRPr="00536DD5">
        <w:t>- рассматривает информацию, полученную в рамках межведомственного информационного взаимодействия;</w:t>
      </w:r>
    </w:p>
    <w:p w:rsidR="00CB0713" w:rsidRPr="00536DD5" w:rsidRDefault="00CB0713" w:rsidP="00CB0713">
      <w:pPr>
        <w:ind w:firstLine="567"/>
        <w:jc w:val="both"/>
      </w:pPr>
      <w:r w:rsidRPr="00536DD5">
        <w:t xml:space="preserve">- вводит </w:t>
      </w:r>
      <w:r w:rsidR="00CB508D" w:rsidRPr="00536DD5">
        <w:t>сведения</w:t>
      </w:r>
      <w:r w:rsidRPr="00536DD5">
        <w:t xml:space="preserve"> в базу данных;</w:t>
      </w:r>
    </w:p>
    <w:p w:rsidR="00CB0713" w:rsidRPr="00536DD5" w:rsidRDefault="00CB0713" w:rsidP="00CB0713">
      <w:pPr>
        <w:ind w:firstLine="567"/>
        <w:jc w:val="both"/>
      </w:pPr>
      <w:r w:rsidRPr="00536DD5">
        <w:t xml:space="preserve">- проверяет наличие оснований для отказа в предоставлении муниципальной услуги, предусмотренных </w:t>
      </w:r>
      <w:hyperlink w:anchor="P128">
        <w:r w:rsidRPr="00536DD5">
          <w:t>п. 2.9</w:t>
        </w:r>
      </w:hyperlink>
      <w:r w:rsidRPr="00536DD5">
        <w:t xml:space="preserve"> регламента;</w:t>
      </w:r>
    </w:p>
    <w:p w:rsidR="00CB0713" w:rsidRPr="00536DD5" w:rsidRDefault="00CB0713" w:rsidP="00CB0713">
      <w:pPr>
        <w:ind w:firstLine="567"/>
        <w:jc w:val="both"/>
      </w:pPr>
      <w:r w:rsidRPr="00536DD5">
        <w:t xml:space="preserve">- </w:t>
      </w:r>
      <w:r w:rsidR="00536DD5">
        <w:t>передает комплект документов на рассмотрение комиссии по оказанию государственной социальной помощи</w:t>
      </w:r>
      <w:r w:rsidRPr="00536DD5">
        <w:t>;</w:t>
      </w:r>
    </w:p>
    <w:p w:rsidR="00CB0713" w:rsidRDefault="00CB0713" w:rsidP="00CB0713">
      <w:pPr>
        <w:ind w:firstLine="567"/>
        <w:jc w:val="both"/>
      </w:pPr>
      <w:r w:rsidRPr="00536DD5">
        <w:t xml:space="preserve">- </w:t>
      </w:r>
      <w:r w:rsidR="00CB508D" w:rsidRPr="00536DD5">
        <w:t>подготавливает уведомление о принятом решении.</w:t>
      </w:r>
    </w:p>
    <w:p w:rsidR="00CA6305" w:rsidRPr="007B119D" w:rsidRDefault="00CA6305" w:rsidP="00CA6305">
      <w:pPr>
        <w:pStyle w:val="ConsPlusNormal"/>
        <w:suppressAutoHyphens w:val="0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B119D">
        <w:rPr>
          <w:rFonts w:ascii="Times New Roman" w:hAnsi="Times New Roman" w:cs="Times New Roman"/>
          <w:sz w:val="28"/>
          <w:szCs w:val="28"/>
        </w:rPr>
        <w:t xml:space="preserve">Максимальный срок выполнения данной административной процедуры </w:t>
      </w:r>
      <w:r w:rsidR="00563899">
        <w:rPr>
          <w:rFonts w:ascii="Times New Roman" w:hAnsi="Times New Roman" w:cs="Times New Roman"/>
          <w:sz w:val="28"/>
          <w:szCs w:val="28"/>
        </w:rPr>
        <w:t xml:space="preserve">составляет </w:t>
      </w:r>
      <w:r w:rsidR="00536DD5">
        <w:rPr>
          <w:rFonts w:ascii="Times New Roman" w:hAnsi="Times New Roman" w:cs="Times New Roman"/>
          <w:sz w:val="28"/>
          <w:szCs w:val="28"/>
        </w:rPr>
        <w:t>2</w:t>
      </w:r>
      <w:r w:rsidRPr="007B119D">
        <w:rPr>
          <w:rFonts w:ascii="Times New Roman" w:hAnsi="Times New Roman" w:cs="Times New Roman"/>
          <w:sz w:val="28"/>
          <w:szCs w:val="28"/>
        </w:rPr>
        <w:t>0 рабочих дней со дня регистрации</w:t>
      </w:r>
      <w:r w:rsidR="00173B2B">
        <w:rPr>
          <w:rFonts w:ascii="Times New Roman" w:hAnsi="Times New Roman" w:cs="Times New Roman"/>
          <w:sz w:val="28"/>
          <w:szCs w:val="28"/>
        </w:rPr>
        <w:t xml:space="preserve"> заявления и</w:t>
      </w:r>
      <w:r w:rsidRPr="007B119D">
        <w:rPr>
          <w:rFonts w:ascii="Times New Roman" w:hAnsi="Times New Roman" w:cs="Times New Roman"/>
          <w:sz w:val="28"/>
          <w:szCs w:val="28"/>
        </w:rPr>
        <w:t xml:space="preserve"> документов</w:t>
      </w:r>
      <w:r w:rsidR="00173B2B">
        <w:rPr>
          <w:rFonts w:ascii="Times New Roman" w:hAnsi="Times New Roman" w:cs="Times New Roman"/>
          <w:sz w:val="28"/>
          <w:szCs w:val="28"/>
        </w:rPr>
        <w:t>, поступивших от заявителя</w:t>
      </w:r>
      <w:r w:rsidRPr="007B119D">
        <w:rPr>
          <w:rFonts w:ascii="Times New Roman" w:hAnsi="Times New Roman" w:cs="Times New Roman"/>
          <w:sz w:val="28"/>
          <w:szCs w:val="28"/>
        </w:rPr>
        <w:t>.</w:t>
      </w:r>
    </w:p>
    <w:p w:rsidR="00CB508D" w:rsidRDefault="00CA6305" w:rsidP="00CA6305">
      <w:pPr>
        <w:pStyle w:val="ConsPlusNormal"/>
        <w:suppressAutoHyphens w:val="0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B119D">
        <w:rPr>
          <w:rFonts w:ascii="Times New Roman" w:hAnsi="Times New Roman" w:cs="Times New Roman"/>
          <w:sz w:val="28"/>
          <w:szCs w:val="28"/>
        </w:rPr>
        <w:t>Результатом административной процедуры является принятие решения о предоставлении либо отказе в предоставлении муниципальной услуги.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CB508D" w:rsidRPr="00CB508D" w:rsidRDefault="00CB508D" w:rsidP="00AE372D">
      <w:pPr>
        <w:pStyle w:val="ConsPlusNormal"/>
        <w:suppressAutoHyphens w:val="0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B508D">
        <w:rPr>
          <w:rFonts w:ascii="Times New Roman" w:hAnsi="Times New Roman" w:cs="Times New Roman"/>
          <w:sz w:val="28"/>
          <w:szCs w:val="28"/>
        </w:rPr>
        <w:t xml:space="preserve">Способом фиксации результата выполнения административной процедуры является регистрация уведомления в журнале </w:t>
      </w:r>
      <w:r>
        <w:rPr>
          <w:rFonts w:ascii="Times New Roman" w:hAnsi="Times New Roman" w:cs="Times New Roman"/>
          <w:sz w:val="28"/>
          <w:szCs w:val="28"/>
        </w:rPr>
        <w:t xml:space="preserve">регистрации </w:t>
      </w:r>
      <w:r w:rsidRPr="00CB508D">
        <w:rPr>
          <w:rFonts w:ascii="Times New Roman" w:hAnsi="Times New Roman" w:cs="Times New Roman"/>
          <w:sz w:val="28"/>
          <w:szCs w:val="28"/>
        </w:rPr>
        <w:t>уведомлений о предоставлении муниципальной услуги «Назначение и выплата дополнительных мер социальной поддержки для отдельных категорий граждан в целях привлечения врачей-специалистов в государственные медицинские организации, подведомственные Министерству здравоохранения Ростовской области и расположенные на территории города Волгодонска» (при принятии решения о предоставлении муниципальной услуг</w:t>
      </w:r>
      <w:r w:rsidR="002D54DB">
        <w:rPr>
          <w:rFonts w:ascii="Times New Roman" w:hAnsi="Times New Roman" w:cs="Times New Roman"/>
          <w:sz w:val="28"/>
          <w:szCs w:val="28"/>
        </w:rPr>
        <w:t>и</w:t>
      </w:r>
      <w:r w:rsidRPr="00CB508D">
        <w:rPr>
          <w:rFonts w:ascii="Times New Roman" w:hAnsi="Times New Roman" w:cs="Times New Roman"/>
          <w:sz w:val="28"/>
          <w:szCs w:val="28"/>
        </w:rPr>
        <w:t>)</w:t>
      </w:r>
      <w:r w:rsidR="00E63035">
        <w:rPr>
          <w:rFonts w:ascii="Times New Roman" w:hAnsi="Times New Roman" w:cs="Times New Roman"/>
          <w:sz w:val="28"/>
          <w:szCs w:val="28"/>
        </w:rPr>
        <w:t xml:space="preserve"> или</w:t>
      </w:r>
      <w:r w:rsidR="002D54DB">
        <w:rPr>
          <w:rFonts w:ascii="Times New Roman" w:hAnsi="Times New Roman" w:cs="Times New Roman"/>
          <w:sz w:val="28"/>
          <w:szCs w:val="28"/>
        </w:rPr>
        <w:t xml:space="preserve"> 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B508D">
        <w:rPr>
          <w:rFonts w:ascii="Times New Roman" w:hAnsi="Times New Roman" w:cs="Times New Roman"/>
          <w:sz w:val="28"/>
          <w:szCs w:val="28"/>
        </w:rPr>
        <w:t xml:space="preserve">журнале </w:t>
      </w:r>
      <w:r>
        <w:rPr>
          <w:rFonts w:ascii="Times New Roman" w:hAnsi="Times New Roman" w:cs="Times New Roman"/>
          <w:sz w:val="28"/>
          <w:szCs w:val="28"/>
        </w:rPr>
        <w:t xml:space="preserve">регистрации </w:t>
      </w:r>
      <w:r w:rsidRPr="00CB508D">
        <w:rPr>
          <w:rFonts w:ascii="Times New Roman" w:hAnsi="Times New Roman" w:cs="Times New Roman"/>
          <w:sz w:val="28"/>
          <w:szCs w:val="28"/>
        </w:rPr>
        <w:t>уведомлений о</w:t>
      </w:r>
      <w:r>
        <w:rPr>
          <w:rFonts w:ascii="Times New Roman" w:hAnsi="Times New Roman" w:cs="Times New Roman"/>
          <w:sz w:val="28"/>
          <w:szCs w:val="28"/>
        </w:rPr>
        <w:t xml:space="preserve">б отказе в предоставлении муниципальной услуги </w:t>
      </w:r>
      <w:r w:rsidRPr="00CB508D">
        <w:rPr>
          <w:rFonts w:ascii="Times New Roman" w:hAnsi="Times New Roman" w:cs="Times New Roman"/>
          <w:sz w:val="28"/>
          <w:szCs w:val="28"/>
        </w:rPr>
        <w:t xml:space="preserve">«Назначение и выплата дополнительных мер социальной поддержки для отдельных категорий </w:t>
      </w:r>
      <w:r w:rsidRPr="00CB508D">
        <w:rPr>
          <w:rFonts w:ascii="Times New Roman" w:hAnsi="Times New Roman" w:cs="Times New Roman"/>
          <w:sz w:val="28"/>
          <w:szCs w:val="28"/>
        </w:rPr>
        <w:lastRenderedPageBreak/>
        <w:t>граждан в целях привлечения врачей-специалистов в государственные медицинские организации, подведомственные Министерству здравоохранения Ростовской области и расположенные на территории города Волгодонска»</w:t>
      </w:r>
      <w:r>
        <w:rPr>
          <w:rFonts w:ascii="Times New Roman" w:hAnsi="Times New Roman" w:cs="Times New Roman"/>
          <w:sz w:val="28"/>
          <w:szCs w:val="28"/>
        </w:rPr>
        <w:t xml:space="preserve"> (</w:t>
      </w:r>
      <w:r w:rsidRPr="00CB508D">
        <w:rPr>
          <w:rFonts w:ascii="Times New Roman" w:hAnsi="Times New Roman" w:cs="Times New Roman"/>
          <w:sz w:val="28"/>
          <w:szCs w:val="28"/>
        </w:rPr>
        <w:t>при принятии решения о</w:t>
      </w:r>
      <w:r>
        <w:rPr>
          <w:rFonts w:ascii="Times New Roman" w:hAnsi="Times New Roman" w:cs="Times New Roman"/>
          <w:sz w:val="28"/>
          <w:szCs w:val="28"/>
        </w:rPr>
        <w:t>б отказе в</w:t>
      </w:r>
      <w:r w:rsidRPr="00CB508D">
        <w:rPr>
          <w:rFonts w:ascii="Times New Roman" w:hAnsi="Times New Roman" w:cs="Times New Roman"/>
          <w:sz w:val="28"/>
          <w:szCs w:val="28"/>
        </w:rPr>
        <w:t xml:space="preserve"> предоставлении муниципальной услуг</w:t>
      </w:r>
      <w:r w:rsidR="002D54DB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>).</w:t>
      </w:r>
    </w:p>
    <w:p w:rsidR="00CA6305" w:rsidRDefault="00CA6305" w:rsidP="00AE372D">
      <w:pPr>
        <w:pStyle w:val="ConsPlusTitle"/>
        <w:suppressAutoHyphens w:val="0"/>
        <w:ind w:firstLine="567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7B119D">
        <w:rPr>
          <w:rFonts w:ascii="Times New Roman" w:hAnsi="Times New Roman" w:cs="Times New Roman"/>
          <w:b w:val="0"/>
          <w:sz w:val="28"/>
          <w:szCs w:val="28"/>
        </w:rPr>
        <w:t xml:space="preserve">3.2.4. </w:t>
      </w:r>
      <w:r w:rsidR="00B2125B">
        <w:rPr>
          <w:rFonts w:ascii="Times New Roman" w:hAnsi="Times New Roman" w:cs="Times New Roman"/>
          <w:b w:val="0"/>
          <w:sz w:val="28"/>
          <w:szCs w:val="28"/>
        </w:rPr>
        <w:t>В</w:t>
      </w:r>
      <w:r w:rsidR="00B2125B" w:rsidRPr="00B2125B">
        <w:rPr>
          <w:rFonts w:ascii="Times New Roman" w:hAnsi="Times New Roman" w:cs="Times New Roman"/>
          <w:b w:val="0"/>
          <w:sz w:val="28"/>
          <w:szCs w:val="28"/>
        </w:rPr>
        <w:t>ыдача заявителю уведомления о предоставлении муниципальной услуги (либо об отказе в предоставлении муниципальной услуги) либо  отправка смс-сообщения о принятом решении</w:t>
      </w:r>
      <w:r w:rsidR="00B2125B" w:rsidRPr="007E09F5">
        <w:rPr>
          <w:rFonts w:ascii="Times New Roman" w:hAnsi="Times New Roman" w:cs="Times New Roman"/>
          <w:b w:val="0"/>
          <w:sz w:val="28"/>
          <w:szCs w:val="28"/>
        </w:rPr>
        <w:t xml:space="preserve"> (в соответствии со способом, указанным в заявлении)</w:t>
      </w:r>
      <w:r>
        <w:rPr>
          <w:rFonts w:ascii="Times New Roman" w:hAnsi="Times New Roman" w:cs="Times New Roman"/>
          <w:b w:val="0"/>
          <w:sz w:val="28"/>
          <w:szCs w:val="28"/>
        </w:rPr>
        <w:t>.</w:t>
      </w:r>
    </w:p>
    <w:p w:rsidR="002D54DB" w:rsidRDefault="002D54DB" w:rsidP="00AE372D">
      <w:pPr>
        <w:pStyle w:val="ConsPlusNormal"/>
        <w:suppressAutoHyphens w:val="0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bookmarkStart w:id="7" w:name="P232"/>
      <w:bookmarkEnd w:id="7"/>
      <w:r>
        <w:rPr>
          <w:rFonts w:ascii="Times New Roman" w:hAnsi="Times New Roman" w:cs="Times New Roman"/>
          <w:sz w:val="28"/>
          <w:szCs w:val="28"/>
        </w:rPr>
        <w:t>О</w:t>
      </w:r>
      <w:r w:rsidRPr="007B119D">
        <w:rPr>
          <w:rFonts w:ascii="Times New Roman" w:hAnsi="Times New Roman" w:cs="Times New Roman"/>
          <w:sz w:val="28"/>
          <w:szCs w:val="28"/>
        </w:rPr>
        <w:t xml:space="preserve">снованием для начала административной процедуры, </w:t>
      </w:r>
      <w:r w:rsidRPr="00592515">
        <w:rPr>
          <w:rFonts w:ascii="Times New Roman" w:hAnsi="Times New Roman" w:cs="Times New Roman"/>
          <w:sz w:val="28"/>
          <w:szCs w:val="28"/>
        </w:rPr>
        <w:t>является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63035" w:rsidRPr="00592515">
        <w:rPr>
          <w:rFonts w:ascii="Times New Roman" w:hAnsi="Times New Roman" w:cs="Times New Roman"/>
          <w:sz w:val="28"/>
          <w:szCs w:val="28"/>
        </w:rPr>
        <w:t xml:space="preserve">наличие </w:t>
      </w:r>
      <w:r w:rsidR="00E63035">
        <w:rPr>
          <w:rFonts w:ascii="Times New Roman" w:hAnsi="Times New Roman" w:cs="Times New Roman"/>
          <w:sz w:val="28"/>
          <w:szCs w:val="28"/>
        </w:rPr>
        <w:t xml:space="preserve">зарегистрированного </w:t>
      </w:r>
      <w:r w:rsidR="00E63035" w:rsidRPr="00592515">
        <w:rPr>
          <w:rFonts w:ascii="Times New Roman" w:hAnsi="Times New Roman" w:cs="Times New Roman"/>
          <w:sz w:val="28"/>
          <w:szCs w:val="28"/>
        </w:rPr>
        <w:t>уведомления о предоставлении муниципальной услуги либо об отказе в предоставлении муниципальной услуги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592515">
        <w:rPr>
          <w:rFonts w:ascii="Times New Roman" w:hAnsi="Times New Roman" w:cs="Times New Roman"/>
          <w:sz w:val="28"/>
          <w:szCs w:val="28"/>
        </w:rPr>
        <w:t xml:space="preserve"> </w:t>
      </w:r>
      <w:bookmarkStart w:id="8" w:name="P240"/>
      <w:bookmarkEnd w:id="8"/>
    </w:p>
    <w:p w:rsidR="002D54DB" w:rsidRPr="002D54DB" w:rsidRDefault="002D54DB" w:rsidP="00AE372D">
      <w:pPr>
        <w:pStyle w:val="ConsPlusNormal"/>
        <w:suppressAutoHyphens w:val="0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Должностное лицо, ответственное за выполнение административной процедуры – специалист отдела информационного обеспечения и контроля исп</w:t>
      </w:r>
      <w:r w:rsidRPr="002D54DB">
        <w:rPr>
          <w:rFonts w:ascii="Times New Roman" w:hAnsi="Times New Roman" w:cs="Times New Roman"/>
          <w:sz w:val="28"/>
          <w:szCs w:val="28"/>
        </w:rPr>
        <w:t>олнения регламентов  ДТиСР г.Волгодонска.</w:t>
      </w:r>
    </w:p>
    <w:p w:rsidR="00CF302D" w:rsidRDefault="00CF302D" w:rsidP="00AE372D">
      <w:pPr>
        <w:pStyle w:val="ConsPlusNormal"/>
        <w:suppressAutoHyphens w:val="0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92515">
        <w:rPr>
          <w:rFonts w:ascii="Times New Roman" w:hAnsi="Times New Roman" w:cs="Times New Roman"/>
          <w:sz w:val="28"/>
          <w:szCs w:val="28"/>
        </w:rPr>
        <w:t xml:space="preserve">Критерием принятия решения по административной процедуре является </w:t>
      </w:r>
      <w:r w:rsidR="00E63035">
        <w:rPr>
          <w:rFonts w:ascii="Times New Roman" w:hAnsi="Times New Roman"/>
          <w:sz w:val="28"/>
          <w:szCs w:val="28"/>
        </w:rPr>
        <w:t xml:space="preserve">отметка о </w:t>
      </w:r>
      <w:r w:rsidR="00E63035">
        <w:rPr>
          <w:rFonts w:ascii="Times New Roman" w:hAnsi="Times New Roman"/>
          <w:kern w:val="2"/>
          <w:sz w:val="28"/>
          <w:szCs w:val="28"/>
        </w:rPr>
        <w:t>способе получения результата муниципальной услуги, указанном заявителем в заявлении</w:t>
      </w:r>
      <w:r w:rsidRPr="00592515">
        <w:rPr>
          <w:rFonts w:ascii="Times New Roman" w:hAnsi="Times New Roman" w:cs="Times New Roman"/>
          <w:sz w:val="28"/>
          <w:szCs w:val="28"/>
        </w:rPr>
        <w:t>.</w:t>
      </w:r>
    </w:p>
    <w:p w:rsidR="00CA6305" w:rsidRDefault="00CA6305" w:rsidP="00AE372D">
      <w:pPr>
        <w:pStyle w:val="ConsPlusNormal"/>
        <w:suppressAutoHyphens w:val="0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D54DB">
        <w:rPr>
          <w:rFonts w:ascii="Times New Roman" w:hAnsi="Times New Roman" w:cs="Times New Roman"/>
          <w:sz w:val="28"/>
          <w:szCs w:val="28"/>
        </w:rPr>
        <w:t xml:space="preserve">Специалист </w:t>
      </w:r>
      <w:r w:rsidR="003752EC">
        <w:rPr>
          <w:rFonts w:ascii="Times New Roman" w:hAnsi="Times New Roman" w:cs="Times New Roman"/>
          <w:sz w:val="28"/>
          <w:szCs w:val="28"/>
        </w:rPr>
        <w:t xml:space="preserve">ДТиСР г.Волгодонска </w:t>
      </w:r>
      <w:r w:rsidRPr="001E2970">
        <w:rPr>
          <w:rFonts w:ascii="Times New Roman" w:hAnsi="Times New Roman" w:cs="Times New Roman"/>
          <w:sz w:val="28"/>
          <w:szCs w:val="28"/>
        </w:rPr>
        <w:t xml:space="preserve">уведомляет заявителя </w:t>
      </w:r>
      <w:r w:rsidRPr="001E2970">
        <w:rPr>
          <w:rFonts w:ascii="Times New Roman" w:hAnsi="Times New Roman" w:cs="Times New Roman"/>
          <w:sz w:val="28"/>
          <w:szCs w:val="28"/>
          <w:lang w:eastAsia="ru-RU"/>
        </w:rPr>
        <w:t>способом, указанным в заявлении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2D54DB" w:rsidRPr="00592515" w:rsidRDefault="002D54DB" w:rsidP="00AE372D">
      <w:pPr>
        <w:pStyle w:val="ConsPlusNormal"/>
        <w:suppressAutoHyphens w:val="0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Максимальный срок </w:t>
      </w:r>
      <w:r w:rsidRPr="007B119D">
        <w:rPr>
          <w:rFonts w:ascii="Times New Roman" w:hAnsi="Times New Roman" w:cs="Times New Roman"/>
          <w:sz w:val="28"/>
          <w:szCs w:val="28"/>
        </w:rPr>
        <w:t>выполнения данной административной процедуры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563899">
        <w:rPr>
          <w:rFonts w:ascii="Times New Roman" w:hAnsi="Times New Roman" w:cs="Times New Roman"/>
          <w:sz w:val="28"/>
          <w:szCs w:val="28"/>
        </w:rPr>
        <w:t xml:space="preserve">составляет </w:t>
      </w:r>
      <w:r w:rsidRPr="001E2970">
        <w:rPr>
          <w:rFonts w:ascii="Times New Roman" w:hAnsi="Times New Roman" w:cs="Times New Roman"/>
          <w:sz w:val="28"/>
          <w:szCs w:val="28"/>
        </w:rPr>
        <w:t>5 рабочих дней</w:t>
      </w:r>
      <w:r>
        <w:rPr>
          <w:rFonts w:ascii="Times New Roman" w:hAnsi="Times New Roman" w:cs="Times New Roman"/>
          <w:sz w:val="28"/>
          <w:szCs w:val="28"/>
        </w:rPr>
        <w:t xml:space="preserve"> со дня принятия решения о предоставлении муниципальной услуги либо об отказе в предоставлении муниципальной услуги.</w:t>
      </w:r>
    </w:p>
    <w:p w:rsidR="00CF302D" w:rsidRDefault="00CA6305" w:rsidP="00AE372D">
      <w:pPr>
        <w:pStyle w:val="ConsPlusNormal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E6D6A">
        <w:rPr>
          <w:rFonts w:ascii="Times New Roman" w:hAnsi="Times New Roman" w:cs="Times New Roman"/>
          <w:sz w:val="28"/>
          <w:szCs w:val="28"/>
        </w:rPr>
        <w:t>Результатом административной процедуры является</w:t>
      </w:r>
      <w:r w:rsidR="00CF302D">
        <w:rPr>
          <w:rFonts w:ascii="Times New Roman" w:hAnsi="Times New Roman" w:cs="Times New Roman"/>
          <w:sz w:val="28"/>
          <w:szCs w:val="28"/>
        </w:rPr>
        <w:t xml:space="preserve"> выдача (направление)</w:t>
      </w:r>
      <w:r w:rsidR="00CF302D" w:rsidRPr="00CF302D">
        <w:rPr>
          <w:rFonts w:ascii="Times New Roman" w:hAnsi="Times New Roman" w:cs="Times New Roman"/>
          <w:sz w:val="28"/>
          <w:szCs w:val="28"/>
        </w:rPr>
        <w:t xml:space="preserve"> результата муниципальной услуги заявителю.</w:t>
      </w:r>
    </w:p>
    <w:p w:rsidR="00CA6305" w:rsidRPr="001E6D6A" w:rsidRDefault="00CF302D" w:rsidP="00AE372D">
      <w:pPr>
        <w:pStyle w:val="ConsPlusNormal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Способом фиксации результата выполнения административной процедуры является:</w:t>
      </w:r>
    </w:p>
    <w:p w:rsidR="00C145FC" w:rsidRPr="00B765D4" w:rsidRDefault="00C145FC" w:rsidP="00AE372D">
      <w:pPr>
        <w:pStyle w:val="ConsPlusNormal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765D4">
        <w:rPr>
          <w:rFonts w:ascii="Times New Roman" w:hAnsi="Times New Roman" w:cs="Times New Roman"/>
          <w:sz w:val="28"/>
          <w:szCs w:val="28"/>
        </w:rPr>
        <w:t xml:space="preserve">- запись о получении уведомления (при выборе способа получения уведомления на руки), </w:t>
      </w:r>
    </w:p>
    <w:p w:rsidR="00C145FC" w:rsidRPr="00B765D4" w:rsidRDefault="00C145FC" w:rsidP="00AE372D">
      <w:pPr>
        <w:pStyle w:val="ConsPlusNormal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765D4">
        <w:rPr>
          <w:rFonts w:ascii="Times New Roman" w:hAnsi="Times New Roman" w:cs="Times New Roman"/>
          <w:sz w:val="28"/>
          <w:szCs w:val="28"/>
        </w:rPr>
        <w:t>- отчет о доставке смс-сообщения (при выборе способа уведомления путем направления смс-сообщения).</w:t>
      </w:r>
    </w:p>
    <w:p w:rsidR="00CA6305" w:rsidRDefault="00CA6305" w:rsidP="00CA6305">
      <w:pPr>
        <w:pStyle w:val="ConsPlusNormal"/>
        <w:suppressAutoHyphens w:val="0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CA6305" w:rsidRPr="00B76163" w:rsidRDefault="00CA6305" w:rsidP="00CA6305">
      <w:pPr>
        <w:pStyle w:val="ConsPlusTitle"/>
        <w:shd w:val="clear" w:color="auto" w:fill="FFFFFF" w:themeFill="background1"/>
        <w:suppressAutoHyphens w:val="0"/>
        <w:ind w:firstLine="567"/>
        <w:jc w:val="center"/>
        <w:rPr>
          <w:rFonts w:ascii="Times New Roman" w:hAnsi="Times New Roman" w:cs="Times New Roman"/>
          <w:b w:val="0"/>
          <w:sz w:val="28"/>
          <w:szCs w:val="28"/>
        </w:rPr>
      </w:pPr>
      <w:r w:rsidRPr="00B76163">
        <w:rPr>
          <w:rFonts w:ascii="Times New Roman" w:hAnsi="Times New Roman" w:cs="Times New Roman"/>
          <w:b w:val="0"/>
          <w:sz w:val="28"/>
          <w:szCs w:val="28"/>
        </w:rPr>
        <w:t xml:space="preserve">3.3. Порядок осуществления административных процедур </w:t>
      </w:r>
    </w:p>
    <w:p w:rsidR="00CA6305" w:rsidRDefault="00CA6305" w:rsidP="00CA6305">
      <w:pPr>
        <w:pStyle w:val="ConsPlusTitle"/>
        <w:shd w:val="clear" w:color="auto" w:fill="FFFFFF" w:themeFill="background1"/>
        <w:suppressAutoHyphens w:val="0"/>
        <w:ind w:firstLine="567"/>
        <w:jc w:val="center"/>
        <w:rPr>
          <w:rFonts w:ascii="Times New Roman" w:hAnsi="Times New Roman" w:cs="Times New Roman"/>
          <w:b w:val="0"/>
          <w:sz w:val="28"/>
          <w:szCs w:val="28"/>
        </w:rPr>
      </w:pPr>
      <w:r w:rsidRPr="00B76163">
        <w:rPr>
          <w:rFonts w:ascii="Times New Roman" w:hAnsi="Times New Roman" w:cs="Times New Roman"/>
          <w:b w:val="0"/>
          <w:sz w:val="28"/>
          <w:szCs w:val="28"/>
        </w:rPr>
        <w:t>в электронной форме, в том числе посредством ЕПГУ</w:t>
      </w:r>
    </w:p>
    <w:p w:rsidR="00CA6305" w:rsidRPr="00B76163" w:rsidRDefault="00CA6305" w:rsidP="00CA6305">
      <w:pPr>
        <w:pStyle w:val="ConsPlusTitle"/>
        <w:shd w:val="clear" w:color="auto" w:fill="FFFFFF" w:themeFill="background1"/>
        <w:suppressAutoHyphens w:val="0"/>
        <w:ind w:firstLine="567"/>
        <w:jc w:val="center"/>
        <w:rPr>
          <w:rFonts w:ascii="Times New Roman" w:hAnsi="Times New Roman" w:cs="Times New Roman"/>
          <w:b w:val="0"/>
          <w:sz w:val="28"/>
          <w:szCs w:val="28"/>
        </w:rPr>
      </w:pPr>
    </w:p>
    <w:p w:rsidR="00CA6305" w:rsidRPr="00C07267" w:rsidRDefault="00CA6305" w:rsidP="00CA6305">
      <w:pPr>
        <w:pStyle w:val="ConsPlusTitle"/>
        <w:shd w:val="clear" w:color="auto" w:fill="FFFFFF" w:themeFill="background1"/>
        <w:suppressAutoHyphens w:val="0"/>
        <w:ind w:firstLine="567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C07267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3.3.1. Предоставление муниципальной услуги </w:t>
      </w:r>
      <w:r w:rsidRPr="00C07267">
        <w:rPr>
          <w:rFonts w:ascii="Times New Roman" w:hAnsi="Times New Roman" w:cs="Times New Roman"/>
          <w:b w:val="0"/>
          <w:sz w:val="28"/>
          <w:szCs w:val="28"/>
        </w:rPr>
        <w:t>в электронной форме, в том числе посредством ЕПГУ</w:t>
      </w:r>
      <w:r>
        <w:rPr>
          <w:rFonts w:ascii="Times New Roman" w:hAnsi="Times New Roman" w:cs="Times New Roman"/>
          <w:b w:val="0"/>
          <w:sz w:val="28"/>
          <w:szCs w:val="28"/>
        </w:rPr>
        <w:t>, не осуществляется.</w:t>
      </w:r>
    </w:p>
    <w:p w:rsidR="00CA6305" w:rsidRDefault="00CA6305" w:rsidP="00CA6305">
      <w:pPr>
        <w:pStyle w:val="ConsPlusNormal"/>
        <w:suppressAutoHyphens w:val="0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CA6305" w:rsidRPr="00B76163" w:rsidRDefault="00CA6305" w:rsidP="00CA6305">
      <w:pPr>
        <w:pStyle w:val="ConsPlusTitle"/>
        <w:suppressAutoHyphens w:val="0"/>
        <w:ind w:firstLine="567"/>
        <w:jc w:val="center"/>
        <w:rPr>
          <w:rFonts w:ascii="Times New Roman" w:hAnsi="Times New Roman" w:cs="Times New Roman"/>
          <w:b w:val="0"/>
          <w:sz w:val="28"/>
          <w:szCs w:val="28"/>
        </w:rPr>
      </w:pPr>
      <w:r w:rsidRPr="00B76163">
        <w:rPr>
          <w:rFonts w:ascii="Times New Roman" w:hAnsi="Times New Roman" w:cs="Times New Roman"/>
          <w:b w:val="0"/>
          <w:sz w:val="28"/>
          <w:szCs w:val="28"/>
        </w:rPr>
        <w:t xml:space="preserve">3.4. Описание административных процедур, осуществляемых </w:t>
      </w:r>
    </w:p>
    <w:p w:rsidR="00CA6305" w:rsidRDefault="00CA6305" w:rsidP="00CA6305">
      <w:pPr>
        <w:pStyle w:val="ConsPlusTitle"/>
        <w:suppressAutoHyphens w:val="0"/>
        <w:ind w:firstLine="567"/>
        <w:jc w:val="center"/>
        <w:rPr>
          <w:rFonts w:ascii="Times New Roman" w:hAnsi="Times New Roman" w:cs="Times New Roman"/>
          <w:b w:val="0"/>
          <w:sz w:val="28"/>
          <w:szCs w:val="28"/>
        </w:rPr>
      </w:pPr>
      <w:r w:rsidRPr="00B76163">
        <w:rPr>
          <w:rFonts w:ascii="Times New Roman" w:hAnsi="Times New Roman" w:cs="Times New Roman"/>
          <w:b w:val="0"/>
          <w:sz w:val="28"/>
          <w:szCs w:val="28"/>
        </w:rPr>
        <w:t>МАУ «МФЦ» при предоставлении муниципальной услуги</w:t>
      </w:r>
    </w:p>
    <w:p w:rsidR="00CA6305" w:rsidRPr="00B76163" w:rsidRDefault="00CA6305" w:rsidP="00CA6305">
      <w:pPr>
        <w:pStyle w:val="ConsPlusTitle"/>
        <w:suppressAutoHyphens w:val="0"/>
        <w:ind w:firstLine="567"/>
        <w:jc w:val="center"/>
        <w:rPr>
          <w:rFonts w:ascii="Times New Roman" w:hAnsi="Times New Roman" w:cs="Times New Roman"/>
          <w:b w:val="0"/>
          <w:sz w:val="28"/>
          <w:szCs w:val="28"/>
        </w:rPr>
      </w:pPr>
    </w:p>
    <w:p w:rsidR="00CA6305" w:rsidRDefault="00CA6305" w:rsidP="00CA6305">
      <w:pPr>
        <w:pStyle w:val="ConsPlusNormal"/>
        <w:suppressAutoHyphens w:val="0"/>
        <w:ind w:firstLine="567"/>
        <w:contextualSpacing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50C4B">
        <w:rPr>
          <w:rFonts w:ascii="Times New Roman" w:hAnsi="Times New Roman" w:cs="Times New Roman"/>
          <w:bCs/>
          <w:sz w:val="28"/>
          <w:szCs w:val="28"/>
        </w:rPr>
        <w:t xml:space="preserve">3.4.1. Информирование заявителей о порядке предоставления муниципальной услуги, о ходе ее предоставления, по иным вопросам, связанным с предоставлением муниципальной услуги, а также </w:t>
      </w:r>
      <w:r w:rsidRPr="00150C4B">
        <w:rPr>
          <w:rFonts w:ascii="Times New Roman" w:hAnsi="Times New Roman" w:cs="Times New Roman"/>
          <w:bCs/>
          <w:sz w:val="28"/>
          <w:szCs w:val="28"/>
        </w:rPr>
        <w:lastRenderedPageBreak/>
        <w:t>консультирование заявителей о порядке предоставления муниципальной услуги.</w:t>
      </w:r>
    </w:p>
    <w:p w:rsidR="00CA6305" w:rsidRDefault="00CA6305" w:rsidP="00AE372D">
      <w:pPr>
        <w:widowControl w:val="0"/>
        <w:suppressAutoHyphens w:val="0"/>
        <w:autoSpaceDE w:val="0"/>
        <w:autoSpaceDN w:val="0"/>
        <w:adjustRightInd w:val="0"/>
        <w:ind w:firstLine="567"/>
        <w:contextualSpacing/>
        <w:jc w:val="both"/>
        <w:rPr>
          <w:rFonts w:eastAsia="Times New Roman"/>
          <w:lang w:eastAsia="ru-RU"/>
        </w:rPr>
      </w:pPr>
      <w:r>
        <w:rPr>
          <w:rFonts w:eastAsia="Times New Roman"/>
          <w:lang w:eastAsia="ru-RU"/>
        </w:rPr>
        <w:t>Основанием для начала осуществления административной процедуры является обращение заявителя в МАУ «МФЦ» с целью получения сведений о порядке предоставления услуги, о ходе ее предоставления, по иным вопросам, связанным с ее предоставлением.</w:t>
      </w:r>
    </w:p>
    <w:p w:rsidR="00EF7B52" w:rsidRDefault="00EF7B52" w:rsidP="00AE372D">
      <w:pPr>
        <w:widowControl w:val="0"/>
        <w:suppressAutoHyphens w:val="0"/>
        <w:autoSpaceDE w:val="0"/>
        <w:autoSpaceDN w:val="0"/>
        <w:adjustRightInd w:val="0"/>
        <w:ind w:firstLine="567"/>
        <w:contextualSpacing/>
        <w:jc w:val="both"/>
        <w:rPr>
          <w:rFonts w:eastAsia="Times New Roman"/>
          <w:lang w:eastAsia="ru-RU"/>
        </w:rPr>
      </w:pPr>
      <w:r>
        <w:t>Должностное лицо, ответственное за выполнение административной процедуры – работник МАУ «МФЦ», уполномоченный на консультирование заявителей.</w:t>
      </w:r>
    </w:p>
    <w:p w:rsidR="00EF7B52" w:rsidRDefault="00EF7B52" w:rsidP="00AE372D">
      <w:pPr>
        <w:widowControl w:val="0"/>
        <w:suppressAutoHyphens w:val="0"/>
        <w:autoSpaceDE w:val="0"/>
        <w:autoSpaceDN w:val="0"/>
        <w:adjustRightInd w:val="0"/>
        <w:ind w:firstLine="567"/>
        <w:contextualSpacing/>
        <w:jc w:val="both"/>
        <w:rPr>
          <w:rFonts w:eastAsia="Times New Roman"/>
          <w:lang w:eastAsia="ru-RU"/>
        </w:rPr>
      </w:pPr>
      <w:r>
        <w:rPr>
          <w:rFonts w:eastAsia="Times New Roman"/>
          <w:lang w:eastAsia="ru-RU"/>
        </w:rPr>
        <w:t>Критерием принятия решения является обращение заявителя в МАУ «МФЦ» для получения информации по вопросу предоставления муниципальной услуги, ходе ее предоставления.</w:t>
      </w:r>
    </w:p>
    <w:p w:rsidR="00CA6305" w:rsidRDefault="00CA6305" w:rsidP="00AE372D">
      <w:pPr>
        <w:suppressAutoHyphens w:val="0"/>
        <w:autoSpaceDE w:val="0"/>
        <w:autoSpaceDN w:val="0"/>
        <w:adjustRightInd w:val="0"/>
        <w:ind w:firstLine="567"/>
        <w:contextualSpacing/>
        <w:jc w:val="both"/>
        <w:rPr>
          <w:rFonts w:eastAsia="Times New Roman"/>
          <w:lang w:eastAsia="ru-RU"/>
        </w:rPr>
      </w:pPr>
      <w:r>
        <w:rPr>
          <w:rFonts w:eastAsia="Times New Roman"/>
          <w:lang w:eastAsia="ru-RU"/>
        </w:rPr>
        <w:t>Работники МАУ «МФЦ» осуществляют консультирование заявителей о порядке предоставления муниципальной услуги, в том числе по вопросам:</w:t>
      </w:r>
    </w:p>
    <w:p w:rsidR="00CA6305" w:rsidRDefault="00CA6305" w:rsidP="00AE372D">
      <w:pPr>
        <w:suppressAutoHyphens w:val="0"/>
        <w:autoSpaceDE w:val="0"/>
        <w:autoSpaceDN w:val="0"/>
        <w:adjustRightInd w:val="0"/>
        <w:spacing w:before="280"/>
        <w:ind w:firstLine="567"/>
        <w:contextualSpacing/>
        <w:jc w:val="both"/>
        <w:rPr>
          <w:rFonts w:eastAsia="Times New Roman"/>
          <w:lang w:eastAsia="ru-RU"/>
        </w:rPr>
      </w:pPr>
      <w:r>
        <w:rPr>
          <w:rFonts w:eastAsia="Times New Roman"/>
          <w:lang w:eastAsia="ru-RU"/>
        </w:rPr>
        <w:t xml:space="preserve">- процедуры предоставления </w:t>
      </w:r>
      <w:r w:rsidR="007E3011">
        <w:rPr>
          <w:rFonts w:eastAsia="Times New Roman"/>
          <w:lang w:eastAsia="ru-RU"/>
        </w:rPr>
        <w:t xml:space="preserve">муниципальной </w:t>
      </w:r>
      <w:r>
        <w:rPr>
          <w:rFonts w:eastAsia="Times New Roman"/>
          <w:lang w:eastAsia="ru-RU"/>
        </w:rPr>
        <w:t>услуги;</w:t>
      </w:r>
    </w:p>
    <w:p w:rsidR="00EF7B52" w:rsidRDefault="00EF7B52" w:rsidP="00AE372D">
      <w:pPr>
        <w:suppressAutoHyphens w:val="0"/>
        <w:autoSpaceDE w:val="0"/>
        <w:autoSpaceDN w:val="0"/>
        <w:adjustRightInd w:val="0"/>
        <w:spacing w:before="280"/>
        <w:ind w:firstLine="567"/>
        <w:contextualSpacing/>
        <w:jc w:val="both"/>
        <w:rPr>
          <w:rFonts w:eastAsia="Times New Roman"/>
          <w:lang w:eastAsia="ru-RU"/>
        </w:rPr>
      </w:pPr>
      <w:r>
        <w:rPr>
          <w:rFonts w:eastAsia="Times New Roman"/>
          <w:lang w:eastAsia="ru-RU"/>
        </w:rPr>
        <w:t>- срока предоставления муниципальной услуги;</w:t>
      </w:r>
    </w:p>
    <w:p w:rsidR="00CA6305" w:rsidRDefault="00CA6305" w:rsidP="00AE372D">
      <w:pPr>
        <w:suppressAutoHyphens w:val="0"/>
        <w:autoSpaceDE w:val="0"/>
        <w:autoSpaceDN w:val="0"/>
        <w:adjustRightInd w:val="0"/>
        <w:spacing w:before="280"/>
        <w:ind w:firstLine="567"/>
        <w:contextualSpacing/>
        <w:jc w:val="both"/>
        <w:rPr>
          <w:rFonts w:eastAsia="Times New Roman"/>
          <w:lang w:eastAsia="ru-RU"/>
        </w:rPr>
      </w:pPr>
      <w:r>
        <w:rPr>
          <w:rFonts w:eastAsia="Times New Roman"/>
          <w:lang w:eastAsia="ru-RU"/>
        </w:rPr>
        <w:t xml:space="preserve">- категории заявителей, имеющих право обращения за получением </w:t>
      </w:r>
      <w:r w:rsidR="007E3011">
        <w:rPr>
          <w:rFonts w:eastAsia="Times New Roman"/>
          <w:lang w:eastAsia="ru-RU"/>
        </w:rPr>
        <w:t>муниципальной услуги</w:t>
      </w:r>
      <w:r w:rsidR="00EF7B52">
        <w:rPr>
          <w:rFonts w:eastAsia="Times New Roman"/>
          <w:lang w:eastAsia="ru-RU"/>
        </w:rPr>
        <w:t>;</w:t>
      </w:r>
    </w:p>
    <w:p w:rsidR="00EF7B52" w:rsidRDefault="00EF7B52" w:rsidP="00AE372D">
      <w:pPr>
        <w:suppressAutoHyphens w:val="0"/>
        <w:autoSpaceDE w:val="0"/>
        <w:autoSpaceDN w:val="0"/>
        <w:adjustRightInd w:val="0"/>
        <w:spacing w:before="280"/>
        <w:ind w:firstLine="567"/>
        <w:contextualSpacing/>
        <w:jc w:val="both"/>
        <w:rPr>
          <w:rFonts w:eastAsia="Times New Roman"/>
          <w:lang w:eastAsia="ru-RU"/>
        </w:rPr>
      </w:pPr>
      <w:r>
        <w:rPr>
          <w:rFonts w:eastAsia="Times New Roman"/>
          <w:lang w:eastAsia="ru-RU"/>
        </w:rPr>
        <w:t>- перечня документов, необходимых для получения муниципальной услуги.</w:t>
      </w:r>
    </w:p>
    <w:p w:rsidR="00EF7B52" w:rsidRDefault="00EF7B52" w:rsidP="00AE372D">
      <w:pPr>
        <w:widowControl w:val="0"/>
        <w:suppressAutoHyphens w:val="0"/>
        <w:autoSpaceDE w:val="0"/>
        <w:autoSpaceDN w:val="0"/>
        <w:adjustRightInd w:val="0"/>
        <w:spacing w:before="280"/>
        <w:ind w:firstLine="567"/>
        <w:contextualSpacing/>
        <w:jc w:val="both"/>
        <w:rPr>
          <w:rFonts w:eastAsia="Times New Roman"/>
          <w:lang w:eastAsia="ru-RU"/>
        </w:rPr>
      </w:pPr>
      <w:r>
        <w:rPr>
          <w:rFonts w:eastAsia="Times New Roman"/>
          <w:lang w:eastAsia="ru-RU"/>
        </w:rPr>
        <w:t>Максимальный срок административной процедуры составляет 15 минут.</w:t>
      </w:r>
    </w:p>
    <w:p w:rsidR="00CA6305" w:rsidRDefault="00CA6305" w:rsidP="00AE372D">
      <w:pPr>
        <w:widowControl w:val="0"/>
        <w:suppressAutoHyphens w:val="0"/>
        <w:autoSpaceDE w:val="0"/>
        <w:autoSpaceDN w:val="0"/>
        <w:adjustRightInd w:val="0"/>
        <w:spacing w:before="280"/>
        <w:ind w:firstLine="567"/>
        <w:contextualSpacing/>
        <w:jc w:val="both"/>
        <w:rPr>
          <w:rFonts w:eastAsia="Times New Roman"/>
          <w:lang w:eastAsia="ru-RU"/>
        </w:rPr>
      </w:pPr>
      <w:r>
        <w:rPr>
          <w:rFonts w:eastAsia="Times New Roman"/>
          <w:lang w:eastAsia="ru-RU"/>
        </w:rPr>
        <w:t xml:space="preserve">Результатом административной процедуры является оказанная консультация </w:t>
      </w:r>
      <w:r w:rsidR="00EF7B52">
        <w:rPr>
          <w:rFonts w:eastAsia="Times New Roman"/>
          <w:lang w:eastAsia="ru-RU"/>
        </w:rPr>
        <w:t>заявителю</w:t>
      </w:r>
      <w:r>
        <w:rPr>
          <w:rFonts w:eastAsia="Times New Roman"/>
          <w:lang w:eastAsia="ru-RU"/>
        </w:rPr>
        <w:t>.</w:t>
      </w:r>
    </w:p>
    <w:p w:rsidR="00CA6305" w:rsidRDefault="00CA6305" w:rsidP="00AE372D">
      <w:pPr>
        <w:widowControl w:val="0"/>
        <w:suppressAutoHyphens w:val="0"/>
        <w:autoSpaceDE w:val="0"/>
        <w:autoSpaceDN w:val="0"/>
        <w:adjustRightInd w:val="0"/>
        <w:spacing w:before="280"/>
        <w:ind w:firstLine="567"/>
        <w:contextualSpacing/>
        <w:jc w:val="both"/>
        <w:rPr>
          <w:rFonts w:eastAsia="Times New Roman"/>
          <w:lang w:eastAsia="ru-RU"/>
        </w:rPr>
      </w:pPr>
      <w:r>
        <w:rPr>
          <w:rFonts w:eastAsia="Times New Roman"/>
          <w:lang w:eastAsia="ru-RU"/>
        </w:rPr>
        <w:t xml:space="preserve">Способом фиксации результата административной процедуры является регистрация </w:t>
      </w:r>
      <w:r w:rsidRPr="004E6DA8">
        <w:rPr>
          <w:rFonts w:eastAsia="Times New Roman"/>
          <w:lang w:eastAsia="ru-RU"/>
        </w:rPr>
        <w:t xml:space="preserve">в </w:t>
      </w:r>
      <w:r w:rsidR="004E6DA8" w:rsidRPr="004E6DA8">
        <w:t>ИИС ЕС МФЦ РО</w:t>
      </w:r>
      <w:r w:rsidR="00EF7B52" w:rsidRPr="004E6DA8">
        <w:rPr>
          <w:rFonts w:eastAsia="Times New Roman"/>
          <w:lang w:eastAsia="ru-RU"/>
        </w:rPr>
        <w:t xml:space="preserve"> предоставленной</w:t>
      </w:r>
      <w:r w:rsidR="00EF7B52">
        <w:rPr>
          <w:rFonts w:eastAsia="Times New Roman"/>
          <w:lang w:eastAsia="ru-RU"/>
        </w:rPr>
        <w:t xml:space="preserve"> консультации</w:t>
      </w:r>
      <w:r>
        <w:rPr>
          <w:rFonts w:eastAsia="Times New Roman"/>
          <w:lang w:eastAsia="ru-RU"/>
        </w:rPr>
        <w:t>.</w:t>
      </w:r>
    </w:p>
    <w:p w:rsidR="00CA6305" w:rsidRDefault="00CA6305" w:rsidP="00AE372D">
      <w:pPr>
        <w:pStyle w:val="ConsPlusNormal"/>
        <w:suppressAutoHyphens w:val="0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50C4B">
        <w:rPr>
          <w:rFonts w:ascii="Times New Roman" w:hAnsi="Times New Roman" w:cs="Times New Roman"/>
          <w:bCs/>
          <w:sz w:val="28"/>
          <w:szCs w:val="28"/>
        </w:rPr>
        <w:t xml:space="preserve">3.4.2. </w:t>
      </w:r>
      <w:r w:rsidRPr="00150C4B">
        <w:rPr>
          <w:rFonts w:ascii="Times New Roman" w:hAnsi="Times New Roman" w:cs="Times New Roman"/>
          <w:sz w:val="28"/>
          <w:szCs w:val="28"/>
        </w:rPr>
        <w:t xml:space="preserve">Прием </w:t>
      </w:r>
      <w:r w:rsidR="00A51B9A" w:rsidRPr="00A51B9A">
        <w:rPr>
          <w:rFonts w:ascii="Times New Roman" w:hAnsi="Times New Roman" w:cs="Times New Roman"/>
          <w:sz w:val="28"/>
          <w:szCs w:val="28"/>
        </w:rPr>
        <w:t>и регистрация заявления, прилагаемых к нему документов, необходимых для предоставления муниципальной услуги и передача в ДТиСР г.Волгодонска</w:t>
      </w:r>
      <w:r w:rsidRPr="00150C4B">
        <w:rPr>
          <w:rFonts w:ascii="Times New Roman" w:hAnsi="Times New Roman" w:cs="Times New Roman"/>
          <w:sz w:val="28"/>
          <w:szCs w:val="28"/>
        </w:rPr>
        <w:t>.</w:t>
      </w:r>
    </w:p>
    <w:p w:rsidR="00CA6305" w:rsidRDefault="00CA6305" w:rsidP="00AE372D">
      <w:pPr>
        <w:widowControl w:val="0"/>
        <w:suppressAutoHyphens w:val="0"/>
        <w:autoSpaceDE w:val="0"/>
        <w:autoSpaceDN w:val="0"/>
        <w:adjustRightInd w:val="0"/>
        <w:ind w:firstLine="567"/>
        <w:jc w:val="both"/>
        <w:rPr>
          <w:rFonts w:eastAsia="Times New Roman"/>
          <w:lang w:eastAsia="ru-RU"/>
        </w:rPr>
      </w:pPr>
      <w:r>
        <w:rPr>
          <w:rFonts w:eastAsia="Times New Roman"/>
          <w:lang w:eastAsia="ru-RU"/>
        </w:rPr>
        <w:t xml:space="preserve">Основанием для начала осуществления административной процедуры является поступление </w:t>
      </w:r>
      <w:r w:rsidR="003752EC">
        <w:rPr>
          <w:rFonts w:eastAsia="Times New Roman"/>
          <w:lang w:eastAsia="ru-RU"/>
        </w:rPr>
        <w:t xml:space="preserve">заявления и </w:t>
      </w:r>
      <w:r w:rsidR="00E645EB">
        <w:rPr>
          <w:rFonts w:eastAsia="Times New Roman"/>
          <w:lang w:eastAsia="ru-RU"/>
        </w:rPr>
        <w:t xml:space="preserve">документов, указанных в </w:t>
      </w:r>
      <w:r w:rsidR="00E645EB" w:rsidRPr="00D03D0B">
        <w:t>п. 2.5.1</w:t>
      </w:r>
      <w:r w:rsidR="00E645EB">
        <w:t xml:space="preserve"> регламента в </w:t>
      </w:r>
      <w:r>
        <w:rPr>
          <w:rFonts w:eastAsia="Times New Roman"/>
          <w:lang w:eastAsia="ru-RU"/>
        </w:rPr>
        <w:t>МАУ «МФЦ».</w:t>
      </w:r>
    </w:p>
    <w:p w:rsidR="00E645EB" w:rsidRDefault="00E645EB" w:rsidP="00AE372D">
      <w:pPr>
        <w:widowControl w:val="0"/>
        <w:suppressAutoHyphens w:val="0"/>
        <w:autoSpaceDE w:val="0"/>
        <w:autoSpaceDN w:val="0"/>
        <w:adjustRightInd w:val="0"/>
        <w:spacing w:before="280"/>
        <w:ind w:firstLine="567"/>
        <w:contextualSpacing/>
        <w:jc w:val="both"/>
        <w:rPr>
          <w:rFonts w:eastAsia="Times New Roman"/>
          <w:lang w:eastAsia="ru-RU"/>
        </w:rPr>
      </w:pPr>
      <w:r>
        <w:t xml:space="preserve">Должностное лицо, ответственное за выполнение административной процедуры – работник МАУ «МФЦ», уполномоченный на прием </w:t>
      </w:r>
      <w:r w:rsidR="00E40186">
        <w:t xml:space="preserve">заявления и </w:t>
      </w:r>
      <w:r>
        <w:t>документов от заявителей.</w:t>
      </w:r>
    </w:p>
    <w:p w:rsidR="00E645EB" w:rsidRDefault="00E645EB" w:rsidP="00AE372D">
      <w:pPr>
        <w:ind w:firstLine="567"/>
        <w:jc w:val="both"/>
      </w:pPr>
      <w:r w:rsidRPr="00B60030">
        <w:t>Критерием принятия</w:t>
      </w:r>
      <w:r>
        <w:t xml:space="preserve"> решения по административной процедуре является отсутствие оснований для отказа в приеме необходимых документов, предусмотренных п.2.8 регламента.</w:t>
      </w:r>
    </w:p>
    <w:p w:rsidR="00CA6305" w:rsidRDefault="00CA6305" w:rsidP="00AE372D">
      <w:pPr>
        <w:widowControl w:val="0"/>
        <w:suppressAutoHyphens w:val="0"/>
        <w:autoSpaceDE w:val="0"/>
        <w:autoSpaceDN w:val="0"/>
        <w:adjustRightInd w:val="0"/>
        <w:spacing w:before="280"/>
        <w:ind w:firstLine="567"/>
        <w:contextualSpacing/>
        <w:jc w:val="both"/>
        <w:rPr>
          <w:rFonts w:eastAsia="Times New Roman"/>
          <w:lang w:eastAsia="ru-RU"/>
        </w:rPr>
      </w:pPr>
      <w:r>
        <w:rPr>
          <w:rFonts w:eastAsia="Times New Roman"/>
          <w:lang w:eastAsia="ru-RU"/>
        </w:rPr>
        <w:t>Работник МАУ «МФЦ» осуществляет следующие действия:</w:t>
      </w:r>
    </w:p>
    <w:p w:rsidR="00CA6305" w:rsidRDefault="00CA6305" w:rsidP="00AE372D">
      <w:pPr>
        <w:widowControl w:val="0"/>
        <w:suppressAutoHyphens w:val="0"/>
        <w:autoSpaceDE w:val="0"/>
        <w:autoSpaceDN w:val="0"/>
        <w:adjustRightInd w:val="0"/>
        <w:ind w:firstLine="567"/>
        <w:jc w:val="both"/>
        <w:rPr>
          <w:rFonts w:eastAsia="Times New Roman"/>
          <w:lang w:eastAsia="ru-RU"/>
        </w:rPr>
      </w:pPr>
      <w:r>
        <w:rPr>
          <w:rFonts w:eastAsia="Times New Roman"/>
          <w:lang w:eastAsia="ru-RU"/>
        </w:rPr>
        <w:t>- информирует заявителя о порядке и условиях получения муниципальной услуги через МАУ «МФЦ»;</w:t>
      </w:r>
    </w:p>
    <w:p w:rsidR="003752EC" w:rsidRPr="00E645EB" w:rsidRDefault="003752EC" w:rsidP="00AE372D">
      <w:pPr>
        <w:suppressAutoHyphens w:val="0"/>
        <w:autoSpaceDE w:val="0"/>
        <w:autoSpaceDN w:val="0"/>
        <w:adjustRightInd w:val="0"/>
        <w:ind w:firstLine="567"/>
        <w:jc w:val="both"/>
      </w:pPr>
      <w:r w:rsidRPr="00E645EB">
        <w:rPr>
          <w:rFonts w:eastAsia="Times New Roman"/>
          <w:lang w:eastAsia="ru-RU"/>
        </w:rPr>
        <w:t>- проводит проверку полноты сведений, указанных в заявлении, в том числе: фамилии, имени, отчества (при наличии) заявителя, выплатных реквизитов, способа уведомления о результате предоставления муниципальной услуги;</w:t>
      </w:r>
    </w:p>
    <w:p w:rsidR="003752EC" w:rsidRPr="00E645EB" w:rsidRDefault="003752EC" w:rsidP="00AE372D">
      <w:pPr>
        <w:pStyle w:val="ConsPlusNormal"/>
        <w:suppressAutoHyphens w:val="0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645EB">
        <w:rPr>
          <w:rFonts w:ascii="Times New Roman" w:hAnsi="Times New Roman" w:cs="Times New Roman"/>
          <w:sz w:val="28"/>
          <w:szCs w:val="28"/>
        </w:rPr>
        <w:t xml:space="preserve">- проверяет наличие полного перечня документов, указанных в </w:t>
      </w:r>
      <w:hyperlink w:anchor="P105">
        <w:r w:rsidRPr="00E645EB">
          <w:rPr>
            <w:rFonts w:ascii="Times New Roman" w:hAnsi="Times New Roman" w:cs="Times New Roman"/>
            <w:sz w:val="28"/>
            <w:szCs w:val="28"/>
          </w:rPr>
          <w:t>п. 2.5.1</w:t>
        </w:r>
      </w:hyperlink>
      <w:r w:rsidRPr="00E645EB">
        <w:rPr>
          <w:rFonts w:ascii="Times New Roman" w:hAnsi="Times New Roman" w:cs="Times New Roman"/>
          <w:sz w:val="28"/>
          <w:szCs w:val="28"/>
        </w:rPr>
        <w:t xml:space="preserve"> </w:t>
      </w:r>
      <w:r w:rsidRPr="00E645EB">
        <w:rPr>
          <w:rFonts w:ascii="Times New Roman" w:hAnsi="Times New Roman" w:cs="Times New Roman"/>
          <w:sz w:val="28"/>
          <w:szCs w:val="28"/>
        </w:rPr>
        <w:lastRenderedPageBreak/>
        <w:t>регламента;</w:t>
      </w:r>
    </w:p>
    <w:p w:rsidR="003752EC" w:rsidRPr="00E645EB" w:rsidRDefault="003752EC" w:rsidP="00AE372D">
      <w:pPr>
        <w:pStyle w:val="ConsPlusNormal"/>
        <w:suppressAutoHyphens w:val="0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645EB">
        <w:rPr>
          <w:rFonts w:ascii="Times New Roman" w:hAnsi="Times New Roman" w:cs="Times New Roman"/>
          <w:sz w:val="28"/>
          <w:szCs w:val="28"/>
        </w:rPr>
        <w:t>- проверяет, чтобы документы не утратили силу на момент обращения заявителя</w:t>
      </w:r>
      <w:r w:rsidR="00653ADF">
        <w:rPr>
          <w:rFonts w:ascii="Times New Roman" w:hAnsi="Times New Roman" w:cs="Times New Roman"/>
          <w:sz w:val="28"/>
          <w:szCs w:val="28"/>
        </w:rPr>
        <w:t xml:space="preserve"> </w:t>
      </w:r>
      <w:r w:rsidR="00653ADF" w:rsidRPr="003954A5">
        <w:rPr>
          <w:rFonts w:ascii="Times New Roman" w:hAnsi="Times New Roman" w:cs="Times New Roman"/>
          <w:sz w:val="28"/>
          <w:szCs w:val="28"/>
        </w:rPr>
        <w:t>(документ, удостоверяющий личность, документ, удостоверяющий полномочия уполномоченного представителя заявителя, в случае обращения за предоставлением муниципальной услуги указанным лицом)</w:t>
      </w:r>
      <w:r w:rsidRPr="00E645EB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3752EC" w:rsidRPr="00E645EB" w:rsidRDefault="003752EC" w:rsidP="00AE372D">
      <w:pPr>
        <w:ind w:firstLine="567"/>
        <w:jc w:val="both"/>
      </w:pPr>
      <w:r w:rsidRPr="00E645EB">
        <w:t>- проводит проверку на отсутствие в документах подчисток и исправления текста, не заверенных в порядке, установленном законодательством Российской Федерации;</w:t>
      </w:r>
    </w:p>
    <w:p w:rsidR="003752EC" w:rsidRPr="00E645EB" w:rsidRDefault="003752EC" w:rsidP="00AE372D">
      <w:pPr>
        <w:ind w:firstLine="567"/>
        <w:jc w:val="both"/>
      </w:pPr>
      <w:r w:rsidRPr="00E645EB">
        <w:t>- проводит проверку документов на предмет отсутствия повреждений, наличие которых не позволяет в полном объеме использовать информацию и свед</w:t>
      </w:r>
      <w:r w:rsidR="00653ADF">
        <w:t>ения, содержащиеся в документах.</w:t>
      </w:r>
    </w:p>
    <w:p w:rsidR="0062232E" w:rsidRPr="00BC1665" w:rsidRDefault="0062232E" w:rsidP="00AE372D">
      <w:pPr>
        <w:ind w:firstLine="567"/>
        <w:jc w:val="both"/>
      </w:pPr>
      <w:r>
        <w:t xml:space="preserve">В случае наличия оснований для отказа в приеме документов, предусмотренных п.2.8 регламента, </w:t>
      </w:r>
      <w:r w:rsidR="00653ADF">
        <w:t>работник</w:t>
      </w:r>
      <w:r>
        <w:t xml:space="preserve"> МАУ «МФЦ» </w:t>
      </w:r>
      <w:r w:rsidRPr="00BC1665">
        <w:t>объясняет заявителю содержание выявленных недостатков, предлагает принять меры по их устранению и возвращает документы заявителю.</w:t>
      </w:r>
    </w:p>
    <w:p w:rsidR="0062232E" w:rsidRDefault="0062232E" w:rsidP="00AE372D">
      <w:pPr>
        <w:ind w:firstLine="567"/>
        <w:jc w:val="both"/>
        <w:rPr>
          <w:rFonts w:eastAsia="Times New Roman"/>
          <w:lang w:eastAsia="ru-RU"/>
        </w:rPr>
      </w:pPr>
      <w:r w:rsidRPr="00BC1665">
        <w:t xml:space="preserve">При отсутствии оснований для отказа в приеме документов в соответствии с </w:t>
      </w:r>
      <w:hyperlink w:anchor="P120">
        <w:r w:rsidRPr="00BC1665">
          <w:t>п. 2.</w:t>
        </w:r>
      </w:hyperlink>
      <w:r>
        <w:t xml:space="preserve">8 регламента </w:t>
      </w:r>
      <w:r w:rsidR="00653ADF">
        <w:t>работник</w:t>
      </w:r>
      <w:r>
        <w:t xml:space="preserve"> МАУ «МФЦ» при необходимости снимает копии с подлинников документов, проставляет на копиях заверительную надпись «Верно», личную подпись с ее расшифровкой и дату заверения, оригиналы возвращает заявителю</w:t>
      </w:r>
      <w:r>
        <w:rPr>
          <w:rFonts w:eastAsia="Times New Roman"/>
          <w:lang w:eastAsia="ru-RU"/>
        </w:rPr>
        <w:t>.</w:t>
      </w:r>
    </w:p>
    <w:p w:rsidR="0062232E" w:rsidRDefault="0062232E" w:rsidP="00AE372D">
      <w:pPr>
        <w:widowControl w:val="0"/>
        <w:suppressAutoHyphens w:val="0"/>
        <w:autoSpaceDE w:val="0"/>
        <w:autoSpaceDN w:val="0"/>
        <w:adjustRightInd w:val="0"/>
        <w:spacing w:before="280"/>
        <w:ind w:firstLine="567"/>
        <w:contextualSpacing/>
        <w:jc w:val="both"/>
        <w:rPr>
          <w:rFonts w:eastAsia="Times New Roman"/>
          <w:lang w:eastAsia="ru-RU"/>
        </w:rPr>
      </w:pPr>
      <w:r>
        <w:rPr>
          <w:rFonts w:eastAsia="Times New Roman"/>
          <w:lang w:eastAsia="ru-RU"/>
        </w:rPr>
        <w:t xml:space="preserve">Работник МАУ «МФЦ» после приема заявления и документов, необходимых для предоставления муниципальной услуги, выдает заявителю расписку о приеме и регистрации документов в МАУ «МФЦ», в которой указывается количество принятых документов, </w:t>
      </w:r>
      <w:r w:rsidR="004E6DA8" w:rsidRPr="004E6DA8">
        <w:t>номер дела в ИИС ЕС МФЦ РО</w:t>
      </w:r>
      <w:r w:rsidRPr="004E6DA8">
        <w:rPr>
          <w:rFonts w:eastAsia="Times New Roman"/>
          <w:lang w:eastAsia="ru-RU"/>
        </w:rPr>
        <w:t>, фамилия и подпись работника МАУ «МФЦ</w:t>
      </w:r>
      <w:r>
        <w:rPr>
          <w:rFonts w:eastAsia="Times New Roman"/>
          <w:lang w:eastAsia="ru-RU"/>
        </w:rPr>
        <w:t>», принявшего заявление, дата принятия документов.</w:t>
      </w:r>
    </w:p>
    <w:p w:rsidR="0062232E" w:rsidRDefault="0062232E" w:rsidP="00AE372D">
      <w:pPr>
        <w:ind w:firstLine="567"/>
        <w:jc w:val="both"/>
      </w:pPr>
      <w:r>
        <w:t>Максимальный срок выполнения административной процедуры составляет 15 минут.</w:t>
      </w:r>
    </w:p>
    <w:p w:rsidR="0062232E" w:rsidRDefault="0062232E" w:rsidP="00AE372D">
      <w:pPr>
        <w:ind w:firstLine="567"/>
        <w:jc w:val="both"/>
      </w:pPr>
      <w:r w:rsidRPr="00272089">
        <w:rPr>
          <w:rFonts w:eastAsia="Times New Roman"/>
          <w:lang w:eastAsia="ru-RU"/>
        </w:rPr>
        <w:t>Результатом административной процедуры является принятие документов от заявителя</w:t>
      </w:r>
      <w:r w:rsidR="00AB5BE9" w:rsidRPr="00272089">
        <w:rPr>
          <w:rFonts w:eastAsia="Times New Roman"/>
          <w:lang w:eastAsia="ru-RU"/>
        </w:rPr>
        <w:t>,</w:t>
      </w:r>
      <w:r w:rsidRPr="00272089">
        <w:rPr>
          <w:rFonts w:eastAsia="Times New Roman"/>
          <w:lang w:eastAsia="ru-RU"/>
        </w:rPr>
        <w:t xml:space="preserve"> их регистрация в </w:t>
      </w:r>
      <w:r w:rsidR="004E6DA8" w:rsidRPr="00272089">
        <w:t>ИИС ЕС МФЦ РО</w:t>
      </w:r>
      <w:r w:rsidR="00AB5BE9" w:rsidRPr="00272089">
        <w:t>,</w:t>
      </w:r>
      <w:r w:rsidRPr="00272089">
        <w:rPr>
          <w:rFonts w:eastAsia="Times New Roman"/>
          <w:lang w:eastAsia="ru-RU"/>
        </w:rPr>
        <w:t xml:space="preserve"> выдача расписки об их принятии заявителю.</w:t>
      </w:r>
    </w:p>
    <w:p w:rsidR="00272089" w:rsidRDefault="00272089" w:rsidP="00AE372D">
      <w:pPr>
        <w:ind w:firstLine="567"/>
        <w:jc w:val="both"/>
      </w:pPr>
      <w:r>
        <w:t>МАУ «МФЦ» осуществляет передачу в ДТиСР г.Волгодонска заявления и документов, полученных от заявителя в срок не более 1 рабочего дня с момент</w:t>
      </w:r>
      <w:r w:rsidRPr="00272089">
        <w:t xml:space="preserve">а </w:t>
      </w:r>
      <w:r w:rsidRPr="00272089">
        <w:rPr>
          <w:rFonts w:eastAsia="Times New Roman"/>
          <w:lang w:eastAsia="ru-RU"/>
        </w:rPr>
        <w:t>их регистраци</w:t>
      </w:r>
      <w:r>
        <w:rPr>
          <w:rFonts w:eastAsia="Times New Roman"/>
          <w:lang w:eastAsia="ru-RU"/>
        </w:rPr>
        <w:t>и</w:t>
      </w:r>
      <w:r w:rsidRPr="00272089">
        <w:rPr>
          <w:rFonts w:eastAsia="Times New Roman"/>
          <w:lang w:eastAsia="ru-RU"/>
        </w:rPr>
        <w:t xml:space="preserve"> в </w:t>
      </w:r>
      <w:r w:rsidRPr="00272089">
        <w:t>ИИС ЕС МФЦ РО</w:t>
      </w:r>
      <w:r>
        <w:t>.</w:t>
      </w:r>
    </w:p>
    <w:p w:rsidR="0062232E" w:rsidRDefault="0062232E" w:rsidP="00AE372D">
      <w:pPr>
        <w:ind w:firstLine="567"/>
        <w:jc w:val="both"/>
      </w:pPr>
      <w:r>
        <w:t>Способом фиксации результата вы</w:t>
      </w:r>
      <w:r w:rsidRPr="004E6DA8">
        <w:t xml:space="preserve">полнения административной процедуры является регистрация заявления </w:t>
      </w:r>
      <w:r w:rsidRPr="004E6DA8">
        <w:rPr>
          <w:rFonts w:eastAsia="Times New Roman"/>
          <w:lang w:eastAsia="ru-RU"/>
        </w:rPr>
        <w:t xml:space="preserve">в </w:t>
      </w:r>
      <w:r w:rsidR="004E6DA8" w:rsidRPr="004E6DA8">
        <w:t>ИИС ЕС МФЦ РО</w:t>
      </w:r>
      <w:r w:rsidR="00653ADF">
        <w:t>, поступление заявления и комплекта документов в ДТиСР г.Волгодонска.</w:t>
      </w:r>
      <w:r>
        <w:t xml:space="preserve"> </w:t>
      </w:r>
    </w:p>
    <w:p w:rsidR="00CA6305" w:rsidRDefault="00CA6305" w:rsidP="00AE372D">
      <w:pPr>
        <w:pStyle w:val="ConsPlusTitle"/>
        <w:suppressAutoHyphens w:val="0"/>
        <w:ind w:firstLine="567"/>
        <w:contextualSpacing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150C4B">
        <w:rPr>
          <w:rFonts w:ascii="Times New Roman" w:hAnsi="Times New Roman" w:cs="Times New Roman"/>
          <w:b w:val="0"/>
          <w:sz w:val="28"/>
          <w:szCs w:val="28"/>
        </w:rPr>
        <w:t>3.4.3. Формирование и направление межведомственных запросов, получение документов и информации, которые находятся в распоряжении государственных органов, органов местного самоуправления и иных организаций и передача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 их</w:t>
      </w:r>
      <w:r w:rsidRPr="00150C4B">
        <w:rPr>
          <w:rFonts w:ascii="Times New Roman" w:hAnsi="Times New Roman" w:cs="Times New Roman"/>
          <w:b w:val="0"/>
          <w:sz w:val="28"/>
          <w:szCs w:val="28"/>
        </w:rPr>
        <w:t xml:space="preserve"> в</w:t>
      </w:r>
      <w:r w:rsidRPr="00150C4B">
        <w:rPr>
          <w:rFonts w:ascii="Times New Roman" w:hAnsi="Times New Roman" w:cs="Times New Roman"/>
          <w:sz w:val="28"/>
          <w:szCs w:val="28"/>
        </w:rPr>
        <w:t xml:space="preserve"> </w:t>
      </w:r>
      <w:r w:rsidR="00A51B9A">
        <w:rPr>
          <w:rFonts w:ascii="Times New Roman" w:hAnsi="Times New Roman" w:cs="Times New Roman"/>
          <w:b w:val="0"/>
          <w:sz w:val="28"/>
          <w:szCs w:val="28"/>
        </w:rPr>
        <w:t>ДТиСР г.Волгодонска</w:t>
      </w:r>
      <w:r w:rsidRPr="00150C4B">
        <w:rPr>
          <w:rFonts w:ascii="Times New Roman" w:hAnsi="Times New Roman" w:cs="Times New Roman"/>
          <w:b w:val="0"/>
          <w:sz w:val="28"/>
          <w:szCs w:val="28"/>
        </w:rPr>
        <w:t xml:space="preserve">. </w:t>
      </w:r>
    </w:p>
    <w:p w:rsidR="00037FAB" w:rsidRPr="005256C8" w:rsidRDefault="00037FAB" w:rsidP="00AE372D">
      <w:pPr>
        <w:pStyle w:val="ConsPlusTitle"/>
        <w:suppressAutoHyphens w:val="0"/>
        <w:ind w:firstLine="567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5256C8">
        <w:rPr>
          <w:rFonts w:ascii="Times New Roman" w:hAnsi="Times New Roman" w:cs="Times New Roman"/>
          <w:b w:val="0"/>
          <w:sz w:val="28"/>
          <w:szCs w:val="28"/>
        </w:rPr>
        <w:t xml:space="preserve">Основанием для начала административной процедуры является регистрация заявления с приложением документов, указанных в </w:t>
      </w:r>
      <w:hyperlink w:anchor="P120">
        <w:r w:rsidRPr="005256C8">
          <w:rPr>
            <w:rFonts w:ascii="Times New Roman" w:hAnsi="Times New Roman" w:cs="Times New Roman"/>
            <w:b w:val="0"/>
            <w:sz w:val="28"/>
            <w:szCs w:val="28"/>
          </w:rPr>
          <w:t>п. 2.</w:t>
        </w:r>
      </w:hyperlink>
      <w:r w:rsidRPr="005256C8">
        <w:rPr>
          <w:rFonts w:ascii="Times New Roman" w:hAnsi="Times New Roman" w:cs="Times New Roman"/>
          <w:b w:val="0"/>
          <w:sz w:val="28"/>
          <w:szCs w:val="28"/>
        </w:rPr>
        <w:t xml:space="preserve">5.1 регламента. </w:t>
      </w:r>
    </w:p>
    <w:p w:rsidR="00037FAB" w:rsidRDefault="00037FAB" w:rsidP="00AE372D">
      <w:pPr>
        <w:pStyle w:val="ConsPlusNormal"/>
        <w:suppressAutoHyphens w:val="0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Должностное лицо, ответственное за выполнение административной </w:t>
      </w:r>
      <w:r>
        <w:rPr>
          <w:rFonts w:ascii="Times New Roman" w:hAnsi="Times New Roman" w:cs="Times New Roman"/>
          <w:sz w:val="28"/>
          <w:szCs w:val="28"/>
        </w:rPr>
        <w:lastRenderedPageBreak/>
        <w:t>процедуры – работник МАУ «МФЦ», уполномоченный на формирование и направление межведомственных запросов.</w:t>
      </w:r>
    </w:p>
    <w:p w:rsidR="00CA6305" w:rsidRPr="00592515" w:rsidRDefault="00CA6305" w:rsidP="00AE372D">
      <w:pPr>
        <w:pStyle w:val="ConsPlusNormal"/>
        <w:suppressAutoHyphens w:val="0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42FE7">
        <w:rPr>
          <w:rFonts w:ascii="Times New Roman" w:hAnsi="Times New Roman" w:cs="Times New Roman"/>
          <w:sz w:val="28"/>
          <w:szCs w:val="28"/>
        </w:rPr>
        <w:t>Критерием принятия решения по административной процедуре является</w:t>
      </w:r>
      <w:r w:rsidRPr="00433916">
        <w:rPr>
          <w:rFonts w:ascii="Times New Roman" w:hAnsi="Times New Roman" w:cs="Times New Roman"/>
          <w:sz w:val="28"/>
          <w:szCs w:val="28"/>
        </w:rPr>
        <w:t xml:space="preserve"> непредставление заявителем документов, указанных в </w:t>
      </w:r>
      <w:hyperlink w:anchor="P115">
        <w:r w:rsidRPr="00433916">
          <w:rPr>
            <w:rFonts w:ascii="Times New Roman" w:hAnsi="Times New Roman" w:cs="Times New Roman"/>
            <w:sz w:val="28"/>
            <w:szCs w:val="28"/>
          </w:rPr>
          <w:t>п. 2.6</w:t>
        </w:r>
      </w:hyperlink>
      <w:r w:rsidRPr="00433916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1</w:t>
      </w:r>
      <w:r w:rsidRPr="00592515">
        <w:rPr>
          <w:rFonts w:ascii="Times New Roman" w:hAnsi="Times New Roman" w:cs="Times New Roman"/>
          <w:sz w:val="28"/>
          <w:szCs w:val="28"/>
        </w:rPr>
        <w:t xml:space="preserve"> регламента.</w:t>
      </w:r>
    </w:p>
    <w:p w:rsidR="00CA6305" w:rsidRPr="00B10316" w:rsidRDefault="00CA6305" w:rsidP="00AE372D">
      <w:pPr>
        <w:pStyle w:val="ConsPlusNormal"/>
        <w:suppressAutoHyphens w:val="0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Работник</w:t>
      </w:r>
      <w:r w:rsidRPr="00B10316">
        <w:rPr>
          <w:rFonts w:ascii="Times New Roman" w:hAnsi="Times New Roman" w:cs="Times New Roman"/>
          <w:sz w:val="28"/>
          <w:szCs w:val="28"/>
        </w:rPr>
        <w:t xml:space="preserve"> МАУ «МФЦ»</w:t>
      </w:r>
      <w:r w:rsidRPr="00F972E2">
        <w:rPr>
          <w:rFonts w:ascii="Times New Roman" w:hAnsi="Times New Roman" w:cs="Times New Roman"/>
          <w:sz w:val="28"/>
          <w:szCs w:val="28"/>
        </w:rPr>
        <w:t xml:space="preserve"> </w:t>
      </w:r>
      <w:r w:rsidRPr="00F972E2">
        <w:rPr>
          <w:rFonts w:ascii="Times New Roman" w:hAnsi="Times New Roman"/>
          <w:sz w:val="28"/>
          <w:szCs w:val="28"/>
        </w:rPr>
        <w:t>(при наличии действующей системы межведомственн</w:t>
      </w:r>
      <w:r>
        <w:rPr>
          <w:rFonts w:ascii="Times New Roman" w:hAnsi="Times New Roman"/>
          <w:sz w:val="28"/>
          <w:szCs w:val="28"/>
        </w:rPr>
        <w:t xml:space="preserve">ого электронного взаимодействия </w:t>
      </w:r>
      <w:r w:rsidRPr="00F972E2">
        <w:rPr>
          <w:rFonts w:ascii="Times New Roman" w:hAnsi="Times New Roman"/>
          <w:sz w:val="28"/>
          <w:szCs w:val="28"/>
        </w:rPr>
        <w:t>с органом (организацией), в который направляется запрос)</w:t>
      </w:r>
      <w:r w:rsidRPr="00B10316">
        <w:rPr>
          <w:rFonts w:ascii="Times New Roman" w:hAnsi="Times New Roman" w:cs="Times New Roman"/>
          <w:sz w:val="28"/>
          <w:szCs w:val="28"/>
        </w:rPr>
        <w:t>:</w:t>
      </w:r>
    </w:p>
    <w:p w:rsidR="00CA6305" w:rsidRPr="00BA2B2F" w:rsidRDefault="00CA6305" w:rsidP="00AE372D">
      <w:pPr>
        <w:pStyle w:val="ConsPlusNormal"/>
        <w:suppressAutoHyphens w:val="0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37FAB">
        <w:rPr>
          <w:rFonts w:ascii="Times New Roman" w:hAnsi="Times New Roman" w:cs="Times New Roman"/>
          <w:sz w:val="28"/>
          <w:szCs w:val="28"/>
        </w:rPr>
        <w:t xml:space="preserve">- </w:t>
      </w:r>
      <w:r w:rsidR="00037FAB" w:rsidRPr="00037FAB">
        <w:rPr>
          <w:rFonts w:ascii="Times New Roman" w:hAnsi="Times New Roman" w:cs="Times New Roman"/>
          <w:sz w:val="28"/>
          <w:szCs w:val="28"/>
        </w:rPr>
        <w:t>в течение 1 рабочего дня с момента регистрации заявления</w:t>
      </w:r>
      <w:r w:rsidR="00037FAB" w:rsidRPr="00BA2B2F">
        <w:rPr>
          <w:rFonts w:ascii="Times New Roman" w:hAnsi="Times New Roman" w:cs="Times New Roman"/>
          <w:sz w:val="28"/>
          <w:szCs w:val="28"/>
        </w:rPr>
        <w:t xml:space="preserve"> </w:t>
      </w:r>
      <w:r w:rsidRPr="00BA2B2F">
        <w:rPr>
          <w:rFonts w:ascii="Times New Roman" w:hAnsi="Times New Roman" w:cs="Times New Roman"/>
          <w:sz w:val="28"/>
          <w:szCs w:val="28"/>
        </w:rPr>
        <w:t>формирует запросы на предоставление документов</w:t>
      </w:r>
      <w:r w:rsidR="00037FAB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A2B2F">
        <w:rPr>
          <w:rFonts w:ascii="Times New Roman" w:hAnsi="Times New Roman" w:cs="Times New Roman"/>
          <w:sz w:val="28"/>
          <w:szCs w:val="28"/>
        </w:rPr>
        <w:t xml:space="preserve">предусмотренных </w:t>
      </w:r>
      <w:hyperlink w:anchor="P115">
        <w:r w:rsidRPr="00BA2B2F">
          <w:rPr>
            <w:rFonts w:ascii="Times New Roman" w:hAnsi="Times New Roman" w:cs="Times New Roman"/>
            <w:sz w:val="28"/>
            <w:szCs w:val="28"/>
          </w:rPr>
          <w:t>п. 2.</w:t>
        </w:r>
      </w:hyperlink>
      <w:r>
        <w:rPr>
          <w:rFonts w:ascii="Times New Roman" w:hAnsi="Times New Roman" w:cs="Times New Roman"/>
          <w:sz w:val="28"/>
          <w:szCs w:val="28"/>
        </w:rPr>
        <w:t>6.1</w:t>
      </w:r>
      <w:r w:rsidRPr="00BA2B2F">
        <w:rPr>
          <w:rFonts w:ascii="Times New Roman" w:hAnsi="Times New Roman" w:cs="Times New Roman"/>
          <w:sz w:val="28"/>
          <w:szCs w:val="28"/>
        </w:rPr>
        <w:t xml:space="preserve"> регламента, не представленных заявителем по собственной инициативе, и обеспечивает их получение</w:t>
      </w:r>
      <w:r w:rsidR="00272089">
        <w:rPr>
          <w:rFonts w:ascii="Times New Roman" w:hAnsi="Times New Roman" w:cs="Times New Roman"/>
          <w:sz w:val="28"/>
          <w:szCs w:val="28"/>
        </w:rPr>
        <w:t xml:space="preserve"> в течение 5 рабочих дней</w:t>
      </w:r>
      <w:r w:rsidRPr="00BA2B2F">
        <w:rPr>
          <w:rFonts w:ascii="Times New Roman" w:hAnsi="Times New Roman" w:cs="Times New Roman"/>
          <w:sz w:val="28"/>
          <w:szCs w:val="28"/>
        </w:rPr>
        <w:t>.</w:t>
      </w:r>
    </w:p>
    <w:p w:rsidR="00037FAB" w:rsidRPr="00B10316" w:rsidRDefault="00037FAB" w:rsidP="00AE372D">
      <w:pPr>
        <w:pStyle w:val="ConsPlusNormal"/>
        <w:suppressAutoHyphens w:val="0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A2B2F">
        <w:rPr>
          <w:rFonts w:ascii="Times New Roman" w:hAnsi="Times New Roman" w:cs="Times New Roman"/>
          <w:sz w:val="28"/>
          <w:szCs w:val="28"/>
        </w:rPr>
        <w:t xml:space="preserve">Максимальный срок выполнения данной административной процедуры </w:t>
      </w:r>
      <w:r w:rsidR="00F20D66">
        <w:rPr>
          <w:rFonts w:ascii="Times New Roman" w:hAnsi="Times New Roman" w:cs="Times New Roman"/>
          <w:sz w:val="28"/>
          <w:szCs w:val="28"/>
        </w:rPr>
        <w:t xml:space="preserve">составляет </w:t>
      </w:r>
      <w:r>
        <w:rPr>
          <w:rFonts w:ascii="Times New Roman" w:hAnsi="Times New Roman" w:cs="Times New Roman"/>
          <w:sz w:val="28"/>
          <w:szCs w:val="28"/>
        </w:rPr>
        <w:t>6</w:t>
      </w:r>
      <w:r w:rsidRPr="00BA2B2F">
        <w:rPr>
          <w:rFonts w:ascii="Times New Roman" w:hAnsi="Times New Roman" w:cs="Times New Roman"/>
          <w:sz w:val="28"/>
          <w:szCs w:val="28"/>
        </w:rPr>
        <w:t xml:space="preserve"> рабоч</w:t>
      </w:r>
      <w:r>
        <w:rPr>
          <w:rFonts w:ascii="Times New Roman" w:hAnsi="Times New Roman" w:cs="Times New Roman"/>
          <w:sz w:val="28"/>
          <w:szCs w:val="28"/>
        </w:rPr>
        <w:t>их</w:t>
      </w:r>
      <w:r w:rsidRPr="00BA2B2F">
        <w:rPr>
          <w:rFonts w:ascii="Times New Roman" w:hAnsi="Times New Roman" w:cs="Times New Roman"/>
          <w:sz w:val="28"/>
          <w:szCs w:val="28"/>
        </w:rPr>
        <w:t xml:space="preserve"> д</w:t>
      </w:r>
      <w:r>
        <w:rPr>
          <w:rFonts w:ascii="Times New Roman" w:hAnsi="Times New Roman" w:cs="Times New Roman"/>
          <w:sz w:val="28"/>
          <w:szCs w:val="28"/>
        </w:rPr>
        <w:t>ней</w:t>
      </w:r>
      <w:r w:rsidRPr="00BA2B2F">
        <w:rPr>
          <w:rFonts w:ascii="Times New Roman" w:hAnsi="Times New Roman" w:cs="Times New Roman"/>
          <w:sz w:val="28"/>
          <w:szCs w:val="28"/>
        </w:rPr>
        <w:t>.</w:t>
      </w:r>
    </w:p>
    <w:p w:rsidR="00CA6305" w:rsidRPr="00BA2B2F" w:rsidRDefault="00CA6305" w:rsidP="00AE372D">
      <w:pPr>
        <w:pStyle w:val="ConsPlusNormal"/>
        <w:suppressAutoHyphens w:val="0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A2B2F">
        <w:rPr>
          <w:rFonts w:ascii="Times New Roman" w:hAnsi="Times New Roman" w:cs="Times New Roman"/>
          <w:sz w:val="28"/>
          <w:szCs w:val="28"/>
        </w:rPr>
        <w:t>Результатом административной процедуры является получение ответов на межведомственные запросы.</w:t>
      </w:r>
    </w:p>
    <w:p w:rsidR="00272089" w:rsidRDefault="00272089" w:rsidP="00AE372D">
      <w:pPr>
        <w:pStyle w:val="ConsPlusNormal"/>
        <w:suppressAutoHyphens w:val="0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10316">
        <w:rPr>
          <w:rFonts w:ascii="Times New Roman" w:hAnsi="Times New Roman" w:cs="Times New Roman"/>
          <w:sz w:val="28"/>
          <w:szCs w:val="28"/>
        </w:rPr>
        <w:t xml:space="preserve">МАУ «МФЦ» осуществляет передачу полученных ответов на межведомственные запросы в </w:t>
      </w:r>
      <w:r>
        <w:rPr>
          <w:rFonts w:ascii="Times New Roman" w:hAnsi="Times New Roman" w:cs="Times New Roman"/>
          <w:sz w:val="28"/>
          <w:szCs w:val="28"/>
        </w:rPr>
        <w:t>ДТиСР г.Волгодонска</w:t>
      </w:r>
      <w:r w:rsidRPr="00B10316">
        <w:rPr>
          <w:rFonts w:ascii="Times New Roman" w:hAnsi="Times New Roman" w:cs="Times New Roman"/>
          <w:sz w:val="28"/>
          <w:szCs w:val="28"/>
        </w:rPr>
        <w:t xml:space="preserve"> в течение 1 рабочего дня с момента </w:t>
      </w:r>
      <w:r>
        <w:rPr>
          <w:rFonts w:ascii="Times New Roman" w:hAnsi="Times New Roman" w:cs="Times New Roman"/>
          <w:sz w:val="28"/>
          <w:szCs w:val="28"/>
        </w:rPr>
        <w:t xml:space="preserve">их </w:t>
      </w:r>
      <w:r w:rsidRPr="0055367D">
        <w:rPr>
          <w:rFonts w:ascii="Times New Roman" w:hAnsi="Times New Roman" w:cs="Times New Roman"/>
          <w:sz w:val="28"/>
          <w:szCs w:val="28"/>
        </w:rPr>
        <w:t>получения.</w:t>
      </w:r>
    </w:p>
    <w:p w:rsidR="00272089" w:rsidRPr="005256C8" w:rsidRDefault="00272089" w:rsidP="00AE372D">
      <w:pPr>
        <w:ind w:firstLine="567"/>
        <w:jc w:val="both"/>
      </w:pPr>
      <w:r w:rsidRPr="00037FAB">
        <w:t xml:space="preserve">Способом фиксации результата выполнения административной процедуры является приобщение полученной информации о документах, перечисленных в </w:t>
      </w:r>
      <w:hyperlink w:anchor="P120">
        <w:r w:rsidRPr="00037FAB">
          <w:t>п. 2.</w:t>
        </w:r>
      </w:hyperlink>
      <w:r w:rsidRPr="00037FAB">
        <w:t>6.1 регламента, к комплекту документов заявителя.</w:t>
      </w:r>
    </w:p>
    <w:p w:rsidR="00CA6305" w:rsidRPr="0055367D" w:rsidRDefault="00CA6305" w:rsidP="00AE372D">
      <w:pPr>
        <w:pStyle w:val="ConsPlusNormal"/>
        <w:suppressAutoHyphens w:val="0"/>
        <w:ind w:firstLine="567"/>
        <w:contextualSpacing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55367D">
        <w:rPr>
          <w:rFonts w:ascii="Times New Roman" w:hAnsi="Times New Roman" w:cs="Times New Roman"/>
          <w:bCs/>
          <w:sz w:val="28"/>
          <w:szCs w:val="28"/>
        </w:rPr>
        <w:t xml:space="preserve">3.4.4. </w:t>
      </w:r>
      <w:r w:rsidR="00037FAB">
        <w:rPr>
          <w:rFonts w:ascii="Times New Roman" w:hAnsi="Times New Roman" w:cs="Times New Roman"/>
          <w:bCs/>
          <w:sz w:val="28"/>
          <w:szCs w:val="28"/>
        </w:rPr>
        <w:t>Уведомление заявителя о результате</w:t>
      </w:r>
      <w:r w:rsidR="00037FAB" w:rsidRPr="007E09F5">
        <w:rPr>
          <w:rFonts w:ascii="Times New Roman" w:hAnsi="Times New Roman" w:cs="Times New Roman"/>
          <w:bCs/>
          <w:sz w:val="28"/>
          <w:szCs w:val="28"/>
        </w:rPr>
        <w:t xml:space="preserve"> предоставления муниципальной услуги</w:t>
      </w:r>
      <w:r w:rsidRPr="0055367D">
        <w:rPr>
          <w:rFonts w:ascii="Times New Roman" w:hAnsi="Times New Roman" w:cs="Times New Roman"/>
          <w:bCs/>
          <w:sz w:val="28"/>
          <w:szCs w:val="28"/>
        </w:rPr>
        <w:t>.</w:t>
      </w:r>
    </w:p>
    <w:p w:rsidR="00CA6305" w:rsidRDefault="00CA6305" w:rsidP="00AE372D">
      <w:pPr>
        <w:pStyle w:val="ConsPlusNormal"/>
        <w:suppressAutoHyphens w:val="0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5367D">
        <w:rPr>
          <w:rFonts w:ascii="Times New Roman" w:hAnsi="Times New Roman" w:cs="Times New Roman"/>
          <w:sz w:val="28"/>
          <w:szCs w:val="28"/>
          <w:lang w:eastAsia="ru-RU"/>
        </w:rPr>
        <w:t xml:space="preserve">Основанием для начала административной процедуры является </w:t>
      </w:r>
      <w:r w:rsidR="00037FAB">
        <w:rPr>
          <w:rFonts w:ascii="Times New Roman" w:hAnsi="Times New Roman" w:cs="Times New Roman"/>
          <w:sz w:val="28"/>
          <w:szCs w:val="28"/>
          <w:lang w:eastAsia="ru-RU"/>
        </w:rPr>
        <w:t xml:space="preserve">поступление в МАУ «МФЦ» </w:t>
      </w:r>
      <w:r w:rsidR="00037FAB" w:rsidRPr="00592515">
        <w:rPr>
          <w:rFonts w:ascii="Times New Roman" w:hAnsi="Times New Roman" w:cs="Times New Roman"/>
          <w:sz w:val="28"/>
          <w:szCs w:val="28"/>
        </w:rPr>
        <w:t>уведомления о предоставлении муниципальной ус</w:t>
      </w:r>
      <w:r w:rsidR="00037FAB" w:rsidRPr="00037FAB">
        <w:rPr>
          <w:rFonts w:ascii="Times New Roman" w:hAnsi="Times New Roman" w:cs="Times New Roman"/>
          <w:sz w:val="28"/>
          <w:szCs w:val="28"/>
        </w:rPr>
        <w:t>луги либо об отказе в предоставлении муниципальной услуги</w:t>
      </w:r>
      <w:r w:rsidR="00760581">
        <w:rPr>
          <w:rFonts w:ascii="Times New Roman" w:hAnsi="Times New Roman" w:cs="Times New Roman"/>
          <w:sz w:val="28"/>
          <w:szCs w:val="28"/>
        </w:rPr>
        <w:t xml:space="preserve"> из ДТиСР г.Волгодонска</w:t>
      </w:r>
      <w:r w:rsidR="00037FAB" w:rsidRPr="00037FAB">
        <w:rPr>
          <w:rFonts w:ascii="Times New Roman" w:hAnsi="Times New Roman" w:cs="Times New Roman"/>
          <w:sz w:val="28"/>
          <w:szCs w:val="28"/>
        </w:rPr>
        <w:t>.</w:t>
      </w:r>
    </w:p>
    <w:p w:rsidR="00037FAB" w:rsidRPr="00037FAB" w:rsidRDefault="00037FAB" w:rsidP="00AE372D">
      <w:pPr>
        <w:pStyle w:val="ConsPlusNormal"/>
        <w:suppressAutoHyphens w:val="0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37FAB">
        <w:rPr>
          <w:rFonts w:ascii="Times New Roman" w:hAnsi="Times New Roman" w:cs="Times New Roman"/>
          <w:sz w:val="28"/>
          <w:szCs w:val="28"/>
        </w:rPr>
        <w:t>Должностное лицо, ответственное за выполнение административной процедуры – работник МАУ «МФЦ», уполномоченный на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6602B">
        <w:rPr>
          <w:rFonts w:ascii="Times New Roman" w:hAnsi="Times New Roman" w:cs="Times New Roman"/>
          <w:bCs/>
          <w:sz w:val="28"/>
          <w:szCs w:val="28"/>
        </w:rPr>
        <w:t>у</w:t>
      </w:r>
      <w:r>
        <w:rPr>
          <w:rFonts w:ascii="Times New Roman" w:hAnsi="Times New Roman" w:cs="Times New Roman"/>
          <w:bCs/>
          <w:sz w:val="28"/>
          <w:szCs w:val="28"/>
        </w:rPr>
        <w:t>ведомление заявителя о результате</w:t>
      </w:r>
      <w:r w:rsidRPr="007E09F5">
        <w:rPr>
          <w:rFonts w:ascii="Times New Roman" w:hAnsi="Times New Roman" w:cs="Times New Roman"/>
          <w:bCs/>
          <w:sz w:val="28"/>
          <w:szCs w:val="28"/>
        </w:rPr>
        <w:t xml:space="preserve"> предоставления муниципальной услуги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CA6305" w:rsidRDefault="00CA6305" w:rsidP="00AE372D">
      <w:pPr>
        <w:pStyle w:val="ConsPlusNormal"/>
        <w:suppressAutoHyphens w:val="0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5367D">
        <w:rPr>
          <w:rFonts w:ascii="Times New Roman" w:hAnsi="Times New Roman" w:cs="Times New Roman"/>
          <w:sz w:val="28"/>
          <w:szCs w:val="28"/>
        </w:rPr>
        <w:t>Критерием принятия решения по административной процедуре является наличие уведомления о предоставлении муниципальной услуги либо об отказе в предоставлении муниципальной услуги</w:t>
      </w:r>
      <w:r w:rsidR="00037FAB">
        <w:rPr>
          <w:rFonts w:ascii="Times New Roman" w:hAnsi="Times New Roman" w:cs="Times New Roman"/>
          <w:sz w:val="28"/>
          <w:szCs w:val="28"/>
        </w:rPr>
        <w:t>.</w:t>
      </w:r>
    </w:p>
    <w:p w:rsidR="00037FAB" w:rsidRPr="0041585C" w:rsidRDefault="00037FAB" w:rsidP="00AE372D">
      <w:pPr>
        <w:pStyle w:val="ConsPlusNormal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Pr="00037FAB">
        <w:rPr>
          <w:rFonts w:ascii="Times New Roman" w:hAnsi="Times New Roman" w:cs="Times New Roman"/>
          <w:sz w:val="28"/>
          <w:szCs w:val="28"/>
        </w:rPr>
        <w:t xml:space="preserve">аботник МАУ «МФЦ» </w:t>
      </w:r>
      <w:r w:rsidRPr="00B765D4">
        <w:rPr>
          <w:rFonts w:ascii="Times New Roman" w:hAnsi="Times New Roman" w:cs="Times New Roman"/>
          <w:sz w:val="28"/>
          <w:szCs w:val="28"/>
        </w:rPr>
        <w:t xml:space="preserve">уведомляет заявителя о принятом решении путем изменения статуса дела на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B765D4">
        <w:rPr>
          <w:rFonts w:ascii="Times New Roman" w:hAnsi="Times New Roman" w:cs="Times New Roman"/>
          <w:sz w:val="28"/>
          <w:szCs w:val="28"/>
        </w:rPr>
        <w:t>Исполнено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B765D4">
        <w:rPr>
          <w:rFonts w:ascii="Times New Roman" w:hAnsi="Times New Roman" w:cs="Times New Roman"/>
          <w:sz w:val="28"/>
          <w:szCs w:val="28"/>
        </w:rPr>
        <w:t xml:space="preserve"> или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B765D4">
        <w:rPr>
          <w:rFonts w:ascii="Times New Roman" w:hAnsi="Times New Roman" w:cs="Times New Roman"/>
          <w:sz w:val="28"/>
          <w:szCs w:val="28"/>
        </w:rPr>
        <w:t>Отказано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B765D4">
        <w:rPr>
          <w:rFonts w:ascii="Times New Roman" w:hAnsi="Times New Roman" w:cs="Times New Roman"/>
          <w:sz w:val="28"/>
          <w:szCs w:val="28"/>
        </w:rPr>
        <w:t xml:space="preserve"> посредством электронных сервисов на </w:t>
      </w:r>
      <w:r w:rsidRPr="0041585C">
        <w:rPr>
          <w:rFonts w:ascii="Times New Roman" w:hAnsi="Times New Roman" w:cs="Times New Roman"/>
          <w:sz w:val="28"/>
          <w:szCs w:val="28"/>
        </w:rPr>
        <w:t xml:space="preserve">официальных сайтах МАУ «МФЦ» (https://www.mfc61.ru/deal/status,  https://mfcvolgodonsk.ru/forclients/delo), в </w:t>
      </w:r>
      <w:r w:rsidRPr="0041585C">
        <w:rPr>
          <w:rFonts w:ascii="Times New Roman" w:hAnsi="Times New Roman" w:cs="Times New Roman"/>
          <w:sz w:val="28"/>
          <w:szCs w:val="28"/>
          <w:lang w:val="en-US"/>
        </w:rPr>
        <w:t>Telegram</w:t>
      </w:r>
      <w:r w:rsidRPr="0041585C">
        <w:rPr>
          <w:rFonts w:ascii="Times New Roman" w:hAnsi="Times New Roman" w:cs="Times New Roman"/>
          <w:sz w:val="28"/>
          <w:szCs w:val="28"/>
        </w:rPr>
        <w:t>-боте уведомлений МФЦ г. Волгодонска (https://t.me/mfcvolgodonsk_bot)  и социальной сети  «ВКонтакте» (https://vk.com/mfc_volgodonsk).</w:t>
      </w:r>
    </w:p>
    <w:p w:rsidR="0041585C" w:rsidRPr="0041585C" w:rsidRDefault="0041585C" w:rsidP="00AE372D">
      <w:pPr>
        <w:pStyle w:val="ConsPlusNormal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1585C">
        <w:rPr>
          <w:rFonts w:ascii="Times New Roman" w:hAnsi="Times New Roman" w:cs="Times New Roman"/>
          <w:sz w:val="28"/>
          <w:szCs w:val="28"/>
        </w:rPr>
        <w:t>Выдача заявителю результата оказания муниципальной услуги при личном обращении производится в порядке живой очереди в срок, не превышающий 15 минут.</w:t>
      </w:r>
    </w:p>
    <w:p w:rsidR="00037FAB" w:rsidRDefault="0041585C" w:rsidP="00AE372D">
      <w:pPr>
        <w:pStyle w:val="ConsPlusNormal"/>
        <w:suppressAutoHyphens w:val="0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1585C">
        <w:rPr>
          <w:rFonts w:ascii="Times New Roman" w:hAnsi="Times New Roman" w:cs="Times New Roman"/>
          <w:sz w:val="28"/>
          <w:szCs w:val="28"/>
        </w:rPr>
        <w:t xml:space="preserve">Максимальный срок выполнения данной административной процедуры </w:t>
      </w:r>
      <w:r w:rsidR="00F20D66">
        <w:rPr>
          <w:rFonts w:ascii="Times New Roman" w:hAnsi="Times New Roman" w:cs="Times New Roman"/>
          <w:sz w:val="28"/>
          <w:szCs w:val="28"/>
        </w:rPr>
        <w:t xml:space="preserve">составляет </w:t>
      </w:r>
      <w:r w:rsidR="00536DD5" w:rsidRPr="001E2970">
        <w:rPr>
          <w:rFonts w:ascii="Times New Roman" w:hAnsi="Times New Roman" w:cs="Times New Roman"/>
          <w:sz w:val="28"/>
          <w:szCs w:val="28"/>
        </w:rPr>
        <w:t>5 рабочих дней</w:t>
      </w:r>
      <w:r w:rsidR="00536DD5">
        <w:rPr>
          <w:rFonts w:ascii="Times New Roman" w:hAnsi="Times New Roman" w:cs="Times New Roman"/>
          <w:sz w:val="28"/>
          <w:szCs w:val="28"/>
        </w:rPr>
        <w:t xml:space="preserve"> со дня принятия решения о предоставлении </w:t>
      </w:r>
      <w:r w:rsidR="00536DD5">
        <w:rPr>
          <w:rFonts w:ascii="Times New Roman" w:hAnsi="Times New Roman" w:cs="Times New Roman"/>
          <w:sz w:val="28"/>
          <w:szCs w:val="28"/>
        </w:rPr>
        <w:lastRenderedPageBreak/>
        <w:t>муниципальной услуги либо об отказе в предоставлении муниципальной услуги</w:t>
      </w:r>
      <w:r w:rsidRPr="0041585C">
        <w:rPr>
          <w:rFonts w:ascii="Times New Roman" w:hAnsi="Times New Roman" w:cs="Times New Roman"/>
          <w:sz w:val="28"/>
          <w:szCs w:val="28"/>
        </w:rPr>
        <w:t>.</w:t>
      </w:r>
    </w:p>
    <w:p w:rsidR="0041585C" w:rsidRPr="0041585C" w:rsidRDefault="0041585C" w:rsidP="00AE372D">
      <w:pPr>
        <w:pStyle w:val="ConsPlusNormal"/>
        <w:suppressAutoHyphens w:val="0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Результатом </w:t>
      </w:r>
      <w:r w:rsidRPr="00BA2B2F">
        <w:rPr>
          <w:rFonts w:ascii="Times New Roman" w:hAnsi="Times New Roman" w:cs="Times New Roman"/>
          <w:sz w:val="28"/>
          <w:szCs w:val="28"/>
        </w:rPr>
        <w:t>административной процедуры является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765D4">
        <w:rPr>
          <w:rFonts w:ascii="Times New Roman" w:hAnsi="Times New Roman" w:cs="Times New Roman"/>
          <w:sz w:val="28"/>
          <w:szCs w:val="28"/>
        </w:rPr>
        <w:t xml:space="preserve">изменения статуса дела на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B765D4">
        <w:rPr>
          <w:rFonts w:ascii="Times New Roman" w:hAnsi="Times New Roman" w:cs="Times New Roman"/>
          <w:sz w:val="28"/>
          <w:szCs w:val="28"/>
        </w:rPr>
        <w:t>Исполнено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B765D4">
        <w:rPr>
          <w:rFonts w:ascii="Times New Roman" w:hAnsi="Times New Roman" w:cs="Times New Roman"/>
          <w:sz w:val="28"/>
          <w:szCs w:val="28"/>
        </w:rPr>
        <w:t xml:space="preserve"> или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B765D4">
        <w:rPr>
          <w:rFonts w:ascii="Times New Roman" w:hAnsi="Times New Roman" w:cs="Times New Roman"/>
          <w:sz w:val="28"/>
          <w:szCs w:val="28"/>
        </w:rPr>
        <w:t>Отказано</w:t>
      </w:r>
      <w:r>
        <w:rPr>
          <w:rFonts w:ascii="Times New Roman" w:hAnsi="Times New Roman" w:cs="Times New Roman"/>
          <w:sz w:val="28"/>
          <w:szCs w:val="28"/>
        </w:rPr>
        <w:t>».</w:t>
      </w:r>
    </w:p>
    <w:p w:rsidR="00037FAB" w:rsidRPr="0041585C" w:rsidRDefault="0041585C" w:rsidP="00AE372D">
      <w:pPr>
        <w:pStyle w:val="ConsPlusNormal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1585C">
        <w:rPr>
          <w:rFonts w:ascii="Times New Roman" w:hAnsi="Times New Roman" w:cs="Times New Roman"/>
          <w:sz w:val="28"/>
          <w:szCs w:val="28"/>
        </w:rPr>
        <w:t xml:space="preserve">Способом фиксации результата выполнения административной процедуры </w:t>
      </w:r>
      <w:r w:rsidR="00037FAB" w:rsidRPr="0041585C">
        <w:rPr>
          <w:rFonts w:ascii="Times New Roman" w:hAnsi="Times New Roman" w:cs="Times New Roman"/>
          <w:sz w:val="28"/>
          <w:szCs w:val="28"/>
        </w:rPr>
        <w:t xml:space="preserve">являются данные об изменении статуса дела </w:t>
      </w:r>
      <w:r w:rsidR="00037FAB" w:rsidRPr="00A51B9A">
        <w:rPr>
          <w:rFonts w:ascii="Times New Roman" w:hAnsi="Times New Roman" w:cs="Times New Roman"/>
          <w:sz w:val="28"/>
          <w:szCs w:val="28"/>
        </w:rPr>
        <w:t xml:space="preserve">в </w:t>
      </w:r>
      <w:r w:rsidR="00A51B9A" w:rsidRPr="00A51B9A">
        <w:rPr>
          <w:rFonts w:ascii="Times New Roman" w:hAnsi="Times New Roman" w:cs="Times New Roman"/>
          <w:sz w:val="28"/>
          <w:szCs w:val="28"/>
        </w:rPr>
        <w:t>ИИС ЕС МФЦ РО</w:t>
      </w:r>
      <w:r w:rsidR="00037FAB" w:rsidRPr="0041585C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CA6305" w:rsidRDefault="00CA6305" w:rsidP="00CA6305">
      <w:pPr>
        <w:pStyle w:val="ConsPlusNormal"/>
        <w:suppressAutoHyphens w:val="0"/>
        <w:ind w:firstLine="567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CA6305" w:rsidRPr="00E81509" w:rsidRDefault="00CA6305" w:rsidP="00CA6305">
      <w:pPr>
        <w:pStyle w:val="ConsPlusNormal"/>
        <w:suppressAutoHyphens w:val="0"/>
        <w:ind w:firstLine="567"/>
        <w:jc w:val="center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3.5</w:t>
      </w:r>
      <w:r w:rsidRPr="00E81509">
        <w:rPr>
          <w:rFonts w:ascii="Times New Roman" w:hAnsi="Times New Roman" w:cs="Times New Roman"/>
          <w:bCs/>
          <w:sz w:val="28"/>
          <w:szCs w:val="28"/>
        </w:rPr>
        <w:t xml:space="preserve">. Иные действия, необходимые </w:t>
      </w:r>
    </w:p>
    <w:p w:rsidR="00CA6305" w:rsidRDefault="00CA6305" w:rsidP="00CA6305">
      <w:pPr>
        <w:pStyle w:val="ConsPlusNormal"/>
        <w:suppressAutoHyphens w:val="0"/>
        <w:ind w:firstLine="567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E81509">
        <w:rPr>
          <w:rFonts w:ascii="Times New Roman" w:hAnsi="Times New Roman" w:cs="Times New Roman"/>
          <w:bCs/>
          <w:sz w:val="28"/>
          <w:szCs w:val="28"/>
        </w:rPr>
        <w:t>для предоставления муниципальной услуги</w:t>
      </w:r>
    </w:p>
    <w:p w:rsidR="00CA6305" w:rsidRDefault="00CA6305" w:rsidP="00CA6305">
      <w:pPr>
        <w:pStyle w:val="ConsPlusNormal"/>
        <w:suppressAutoHyphens w:val="0"/>
        <w:ind w:firstLine="567"/>
        <w:jc w:val="center"/>
        <w:rPr>
          <w:rFonts w:ascii="Times New Roman" w:hAnsi="Times New Roman" w:cs="Times New Roman"/>
          <w:sz w:val="28"/>
          <w:szCs w:val="28"/>
        </w:rPr>
      </w:pPr>
    </w:p>
    <w:p w:rsidR="00CA6305" w:rsidRPr="007B119D" w:rsidRDefault="00CA6305" w:rsidP="00CA6305">
      <w:pPr>
        <w:widowControl w:val="0"/>
        <w:suppressAutoHyphens w:val="0"/>
        <w:autoSpaceDE w:val="0"/>
        <w:autoSpaceDN w:val="0"/>
        <w:adjustRightInd w:val="0"/>
        <w:ind w:firstLine="567"/>
        <w:jc w:val="both"/>
        <w:rPr>
          <w:rFonts w:eastAsia="Times New Roman"/>
          <w:lang w:eastAsia="ru-RU"/>
        </w:rPr>
      </w:pPr>
      <w:r>
        <w:rPr>
          <w:rFonts w:eastAsia="Times New Roman"/>
          <w:lang w:eastAsia="ru-RU"/>
        </w:rPr>
        <w:t xml:space="preserve">3.5.1. Иные действия, необходимые для предоставления муниципальной услуги не </w:t>
      </w:r>
      <w:r w:rsidRPr="007B119D">
        <w:rPr>
          <w:rFonts w:eastAsia="Times New Roman"/>
          <w:lang w:eastAsia="ru-RU"/>
        </w:rPr>
        <w:t>предусмотрены.</w:t>
      </w:r>
    </w:p>
    <w:p w:rsidR="00CA6305" w:rsidRPr="007B119D" w:rsidRDefault="00CA6305" w:rsidP="00CA6305">
      <w:pPr>
        <w:pStyle w:val="ConsPlusNormal"/>
        <w:suppressAutoHyphens w:val="0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CA6305" w:rsidRPr="007B119D" w:rsidRDefault="00CA6305" w:rsidP="00CA6305">
      <w:pPr>
        <w:pStyle w:val="ConsPlusTitle"/>
        <w:suppressAutoHyphens w:val="0"/>
        <w:ind w:firstLine="567"/>
        <w:jc w:val="center"/>
        <w:outlineLvl w:val="2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>3.6</w:t>
      </w:r>
      <w:r w:rsidRPr="007B119D">
        <w:rPr>
          <w:rFonts w:ascii="Times New Roman" w:hAnsi="Times New Roman" w:cs="Times New Roman"/>
          <w:b w:val="0"/>
          <w:sz w:val="28"/>
          <w:szCs w:val="28"/>
        </w:rPr>
        <w:t>.  Порядок исправления допущенных опечаток</w:t>
      </w:r>
    </w:p>
    <w:p w:rsidR="00CA6305" w:rsidRPr="007B119D" w:rsidRDefault="00CA6305" w:rsidP="00CA6305">
      <w:pPr>
        <w:pStyle w:val="ConsPlusTitle"/>
        <w:suppressAutoHyphens w:val="0"/>
        <w:ind w:firstLine="567"/>
        <w:jc w:val="center"/>
        <w:rPr>
          <w:rFonts w:ascii="Times New Roman" w:hAnsi="Times New Roman" w:cs="Times New Roman"/>
          <w:b w:val="0"/>
          <w:sz w:val="28"/>
          <w:szCs w:val="28"/>
        </w:rPr>
      </w:pPr>
      <w:r w:rsidRPr="007B119D">
        <w:rPr>
          <w:rFonts w:ascii="Times New Roman" w:hAnsi="Times New Roman" w:cs="Times New Roman"/>
          <w:b w:val="0"/>
          <w:sz w:val="28"/>
          <w:szCs w:val="28"/>
        </w:rPr>
        <w:t>и ошибок в выданных в результате предоставления</w:t>
      </w:r>
    </w:p>
    <w:p w:rsidR="00CA6305" w:rsidRDefault="00CA6305" w:rsidP="00CA6305">
      <w:pPr>
        <w:pStyle w:val="ConsPlusTitle"/>
        <w:suppressAutoHyphens w:val="0"/>
        <w:ind w:firstLine="567"/>
        <w:jc w:val="center"/>
        <w:rPr>
          <w:rFonts w:ascii="Times New Roman" w:hAnsi="Times New Roman" w:cs="Times New Roman"/>
          <w:b w:val="0"/>
          <w:sz w:val="28"/>
          <w:szCs w:val="28"/>
        </w:rPr>
      </w:pPr>
      <w:r w:rsidRPr="007B119D">
        <w:rPr>
          <w:rFonts w:ascii="Times New Roman" w:hAnsi="Times New Roman" w:cs="Times New Roman"/>
          <w:b w:val="0"/>
          <w:sz w:val="28"/>
          <w:szCs w:val="28"/>
        </w:rPr>
        <w:t>муниципальной услуги документах</w:t>
      </w:r>
    </w:p>
    <w:p w:rsidR="00CA6305" w:rsidRPr="007B119D" w:rsidRDefault="00CA6305" w:rsidP="00CA6305">
      <w:pPr>
        <w:pStyle w:val="ConsPlusTitle"/>
        <w:suppressAutoHyphens w:val="0"/>
        <w:ind w:firstLine="567"/>
        <w:jc w:val="center"/>
        <w:rPr>
          <w:rFonts w:ascii="Times New Roman" w:hAnsi="Times New Roman" w:cs="Times New Roman"/>
          <w:b w:val="0"/>
          <w:sz w:val="28"/>
          <w:szCs w:val="28"/>
        </w:rPr>
      </w:pPr>
    </w:p>
    <w:p w:rsidR="00CA6305" w:rsidRPr="007B119D" w:rsidRDefault="00CA6305" w:rsidP="00CA6305">
      <w:pPr>
        <w:pStyle w:val="ConsPlusNormal"/>
        <w:suppressAutoHyphens w:val="0"/>
        <w:ind w:firstLine="567"/>
        <w:jc w:val="both"/>
        <w:rPr>
          <w:rFonts w:ascii="Times New Roman" w:hAnsi="Times New Roman" w:cs="Times New Roman"/>
          <w:strike/>
          <w:color w:val="FF0000"/>
          <w:sz w:val="28"/>
          <w:szCs w:val="28"/>
        </w:rPr>
      </w:pPr>
      <w:r w:rsidRPr="007B119D">
        <w:rPr>
          <w:rFonts w:ascii="Times New Roman" w:hAnsi="Times New Roman" w:cs="Times New Roman"/>
          <w:sz w:val="28"/>
          <w:szCs w:val="28"/>
        </w:rPr>
        <w:t>3.</w:t>
      </w:r>
      <w:r>
        <w:rPr>
          <w:rFonts w:ascii="Times New Roman" w:hAnsi="Times New Roman" w:cs="Times New Roman"/>
          <w:sz w:val="28"/>
          <w:szCs w:val="28"/>
        </w:rPr>
        <w:t>6</w:t>
      </w:r>
      <w:r w:rsidRPr="007B119D">
        <w:rPr>
          <w:rFonts w:ascii="Times New Roman" w:hAnsi="Times New Roman" w:cs="Times New Roman"/>
          <w:sz w:val="28"/>
          <w:szCs w:val="28"/>
        </w:rPr>
        <w:t xml:space="preserve">.1. В случае выявления заявителем в документах, являющихся результатом предоставления муниципальной услуги опечаток и (или) ошибок заявитель представляет (направляет) в </w:t>
      </w:r>
      <w:r w:rsidR="00DE52D6">
        <w:rPr>
          <w:rFonts w:ascii="Times New Roman" w:hAnsi="Times New Roman" w:cs="Times New Roman"/>
          <w:bCs/>
          <w:sz w:val="28"/>
          <w:szCs w:val="28"/>
        </w:rPr>
        <w:t>ДТиСР г.Волгодонска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hyperlink w:anchor="P874">
        <w:r w:rsidRPr="007B119D">
          <w:rPr>
            <w:rFonts w:ascii="Times New Roman" w:hAnsi="Times New Roman" w:cs="Times New Roman"/>
            <w:sz w:val="28"/>
            <w:szCs w:val="28"/>
          </w:rPr>
          <w:t>заявление</w:t>
        </w:r>
      </w:hyperlink>
      <w:r w:rsidRPr="007B119D">
        <w:rPr>
          <w:rFonts w:ascii="Times New Roman" w:hAnsi="Times New Roman" w:cs="Times New Roman"/>
          <w:sz w:val="28"/>
          <w:szCs w:val="28"/>
        </w:rPr>
        <w:t xml:space="preserve"> об исправлении таких опечаток и (или) ошибок посредством почтового отправления с описью вложения.</w:t>
      </w:r>
    </w:p>
    <w:p w:rsidR="00CA6305" w:rsidRPr="007B119D" w:rsidRDefault="00CA6305" w:rsidP="00CA6305">
      <w:pPr>
        <w:pStyle w:val="ConsPlusNormal"/>
        <w:suppressAutoHyphens w:val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B119D">
        <w:rPr>
          <w:rFonts w:ascii="Times New Roman" w:hAnsi="Times New Roman" w:cs="Times New Roman"/>
          <w:sz w:val="28"/>
          <w:szCs w:val="28"/>
        </w:rPr>
        <w:t>К заявлению прилагается оригинал документа</w:t>
      </w:r>
      <w:r w:rsidRPr="00A53127">
        <w:rPr>
          <w:rFonts w:ascii="Times New Roman" w:hAnsi="Times New Roman" w:cs="Times New Roman"/>
          <w:sz w:val="28"/>
          <w:szCs w:val="28"/>
        </w:rPr>
        <w:t xml:space="preserve">, в котором допущена опечатка и (или) ошибка. Также заявитель вправе </w:t>
      </w:r>
      <w:r w:rsidRPr="007B119D">
        <w:rPr>
          <w:rFonts w:ascii="Times New Roman" w:hAnsi="Times New Roman" w:cs="Times New Roman"/>
          <w:sz w:val="28"/>
          <w:szCs w:val="28"/>
        </w:rPr>
        <w:t>приобщить документы, обосновывающие доводы, изложенные в заявлении.</w:t>
      </w:r>
    </w:p>
    <w:p w:rsidR="00CA6305" w:rsidRPr="007B119D" w:rsidRDefault="00CA6305" w:rsidP="00CA6305">
      <w:pPr>
        <w:pStyle w:val="ConsPlusNormal"/>
        <w:suppressAutoHyphens w:val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B119D">
        <w:rPr>
          <w:rFonts w:ascii="Times New Roman" w:hAnsi="Times New Roman" w:cs="Times New Roman"/>
          <w:sz w:val="28"/>
          <w:szCs w:val="28"/>
        </w:rPr>
        <w:t>3.</w:t>
      </w:r>
      <w:r>
        <w:rPr>
          <w:rFonts w:ascii="Times New Roman" w:hAnsi="Times New Roman" w:cs="Times New Roman"/>
          <w:sz w:val="28"/>
          <w:szCs w:val="28"/>
        </w:rPr>
        <w:t>6</w:t>
      </w:r>
      <w:r w:rsidRPr="007B119D">
        <w:rPr>
          <w:rFonts w:ascii="Times New Roman" w:hAnsi="Times New Roman" w:cs="Times New Roman"/>
          <w:sz w:val="28"/>
          <w:szCs w:val="28"/>
        </w:rPr>
        <w:t xml:space="preserve">.2. При поступлении заявления в адрес </w:t>
      </w:r>
      <w:r w:rsidR="00DE52D6">
        <w:rPr>
          <w:rFonts w:ascii="Times New Roman" w:hAnsi="Times New Roman" w:cs="Times New Roman"/>
          <w:bCs/>
          <w:sz w:val="28"/>
          <w:szCs w:val="28"/>
        </w:rPr>
        <w:t xml:space="preserve">ДТиСР г.Волгодонска </w:t>
      </w:r>
      <w:r w:rsidRPr="007B119D">
        <w:rPr>
          <w:rFonts w:ascii="Times New Roman" w:hAnsi="Times New Roman" w:cs="Times New Roman"/>
          <w:sz w:val="28"/>
          <w:szCs w:val="28"/>
        </w:rPr>
        <w:t>оно регистрируется в день его приема.</w:t>
      </w:r>
    </w:p>
    <w:p w:rsidR="00CA6305" w:rsidRPr="007B119D" w:rsidRDefault="00CA6305" w:rsidP="00CA6305">
      <w:pPr>
        <w:pStyle w:val="ConsPlusNormal"/>
        <w:suppressAutoHyphens w:val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B119D">
        <w:rPr>
          <w:rFonts w:ascii="Times New Roman" w:hAnsi="Times New Roman" w:cs="Times New Roman"/>
          <w:sz w:val="28"/>
          <w:szCs w:val="28"/>
        </w:rPr>
        <w:t>При направлении заявления в форме электронного</w:t>
      </w:r>
      <w:r w:rsidRPr="00A53127">
        <w:rPr>
          <w:rFonts w:ascii="Times New Roman" w:hAnsi="Times New Roman" w:cs="Times New Roman"/>
          <w:sz w:val="28"/>
          <w:szCs w:val="28"/>
        </w:rPr>
        <w:t xml:space="preserve"> документа регистрация осуществляется в день его поступления либо на следующий рабочий день в случае поступления заявления по окончании рабочего времени. В случае поступления </w:t>
      </w:r>
      <w:r w:rsidRPr="007B119D">
        <w:rPr>
          <w:rFonts w:ascii="Times New Roman" w:hAnsi="Times New Roman" w:cs="Times New Roman"/>
          <w:sz w:val="28"/>
          <w:szCs w:val="28"/>
        </w:rPr>
        <w:t>заявления в выходные или нерабочие праздничные дни его регистрация осуществляется в первый рабочий день, следующий за выходным или нерабочим праздничным днем.</w:t>
      </w:r>
    </w:p>
    <w:p w:rsidR="00CA6305" w:rsidRPr="007B119D" w:rsidRDefault="00CA6305" w:rsidP="00CA6305">
      <w:pPr>
        <w:pStyle w:val="ConsPlusNormal"/>
        <w:suppressAutoHyphens w:val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B119D">
        <w:rPr>
          <w:rFonts w:ascii="Times New Roman" w:hAnsi="Times New Roman" w:cs="Times New Roman"/>
          <w:sz w:val="28"/>
          <w:szCs w:val="28"/>
        </w:rPr>
        <w:t xml:space="preserve">Специалист </w:t>
      </w:r>
      <w:r w:rsidR="00DE52D6">
        <w:rPr>
          <w:rFonts w:ascii="Times New Roman" w:hAnsi="Times New Roman" w:cs="Times New Roman"/>
          <w:bCs/>
          <w:sz w:val="28"/>
          <w:szCs w:val="28"/>
        </w:rPr>
        <w:t xml:space="preserve">ДТиСР г.Волгодонска </w:t>
      </w:r>
      <w:r w:rsidRPr="007B119D">
        <w:rPr>
          <w:rFonts w:ascii="Times New Roman" w:hAnsi="Times New Roman" w:cs="Times New Roman"/>
          <w:sz w:val="28"/>
          <w:szCs w:val="28"/>
        </w:rPr>
        <w:t>проводит проверку указанных в заявлении сведений.</w:t>
      </w:r>
    </w:p>
    <w:p w:rsidR="00CA6305" w:rsidRPr="00A53127" w:rsidRDefault="00CA6305" w:rsidP="00CA6305">
      <w:pPr>
        <w:pStyle w:val="ConsPlusNormal"/>
        <w:suppressAutoHyphens w:val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53127">
        <w:rPr>
          <w:rFonts w:ascii="Times New Roman" w:hAnsi="Times New Roman" w:cs="Times New Roman"/>
          <w:sz w:val="28"/>
          <w:szCs w:val="28"/>
        </w:rPr>
        <w:t>3.</w:t>
      </w:r>
      <w:r>
        <w:rPr>
          <w:rFonts w:ascii="Times New Roman" w:hAnsi="Times New Roman" w:cs="Times New Roman"/>
          <w:sz w:val="28"/>
          <w:szCs w:val="28"/>
        </w:rPr>
        <w:t>6</w:t>
      </w:r>
      <w:r w:rsidRPr="00A53127">
        <w:rPr>
          <w:rFonts w:ascii="Times New Roman" w:hAnsi="Times New Roman" w:cs="Times New Roman"/>
          <w:sz w:val="28"/>
          <w:szCs w:val="28"/>
        </w:rPr>
        <w:t xml:space="preserve">.3. В случае выявления допущенных опечаток и (или) ошибок в выданных в результате предоставления муниципальной услуги документах специалист </w:t>
      </w:r>
      <w:r w:rsidR="00DE52D6">
        <w:rPr>
          <w:rFonts w:ascii="Times New Roman" w:hAnsi="Times New Roman" w:cs="Times New Roman"/>
          <w:bCs/>
          <w:sz w:val="28"/>
          <w:szCs w:val="28"/>
        </w:rPr>
        <w:t xml:space="preserve">ДТиСР г.Волгодонска </w:t>
      </w:r>
      <w:r w:rsidRPr="00A53127">
        <w:rPr>
          <w:rFonts w:ascii="Times New Roman" w:hAnsi="Times New Roman" w:cs="Times New Roman"/>
          <w:sz w:val="28"/>
          <w:szCs w:val="28"/>
        </w:rPr>
        <w:t xml:space="preserve">подготавливает и обеспечивает выдачу (направление) документа, являющегося результатом предоставления муниципальной услуги, с учетом исправления допущенных опечаток и (или) ошибок, за подписью </w:t>
      </w:r>
      <w:r>
        <w:rPr>
          <w:rFonts w:ascii="Times New Roman" w:hAnsi="Times New Roman" w:cs="Times New Roman"/>
          <w:sz w:val="28"/>
          <w:szCs w:val="28"/>
        </w:rPr>
        <w:t>директора</w:t>
      </w:r>
      <w:r w:rsidRPr="00A53127">
        <w:rPr>
          <w:rFonts w:ascii="Times New Roman" w:hAnsi="Times New Roman" w:cs="Times New Roman"/>
          <w:sz w:val="28"/>
          <w:szCs w:val="28"/>
        </w:rPr>
        <w:t xml:space="preserve"> </w:t>
      </w:r>
      <w:r w:rsidR="00DE52D6">
        <w:rPr>
          <w:rFonts w:ascii="Times New Roman" w:hAnsi="Times New Roman" w:cs="Times New Roman"/>
          <w:bCs/>
          <w:sz w:val="28"/>
          <w:szCs w:val="28"/>
        </w:rPr>
        <w:t xml:space="preserve">ДТиСР г.Волгодонска </w:t>
      </w:r>
      <w:r w:rsidRPr="00A53127">
        <w:rPr>
          <w:rFonts w:ascii="Times New Roman" w:hAnsi="Times New Roman" w:cs="Times New Roman"/>
          <w:sz w:val="28"/>
          <w:szCs w:val="28"/>
        </w:rPr>
        <w:t xml:space="preserve">в срок, не превышающий </w:t>
      </w:r>
      <w:r>
        <w:rPr>
          <w:rFonts w:ascii="Times New Roman" w:hAnsi="Times New Roman" w:cs="Times New Roman"/>
          <w:sz w:val="28"/>
          <w:szCs w:val="28"/>
        </w:rPr>
        <w:t xml:space="preserve">5 </w:t>
      </w:r>
      <w:r w:rsidRPr="00A53127">
        <w:rPr>
          <w:rFonts w:ascii="Times New Roman" w:hAnsi="Times New Roman" w:cs="Times New Roman"/>
          <w:sz w:val="28"/>
          <w:szCs w:val="28"/>
        </w:rPr>
        <w:t>рабочих дней со дня регистрации соответствующего заявления.</w:t>
      </w:r>
    </w:p>
    <w:p w:rsidR="00CA6305" w:rsidRPr="00A53127" w:rsidRDefault="00CA6305" w:rsidP="00CA6305">
      <w:pPr>
        <w:pStyle w:val="ConsPlusNormal"/>
        <w:suppressAutoHyphens w:val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53127">
        <w:rPr>
          <w:rFonts w:ascii="Times New Roman" w:hAnsi="Times New Roman" w:cs="Times New Roman"/>
          <w:sz w:val="28"/>
          <w:szCs w:val="28"/>
        </w:rPr>
        <w:t>3.</w:t>
      </w:r>
      <w:r>
        <w:rPr>
          <w:rFonts w:ascii="Times New Roman" w:hAnsi="Times New Roman" w:cs="Times New Roman"/>
          <w:sz w:val="28"/>
          <w:szCs w:val="28"/>
        </w:rPr>
        <w:t>6</w:t>
      </w:r>
      <w:r w:rsidRPr="00A53127">
        <w:rPr>
          <w:rFonts w:ascii="Times New Roman" w:hAnsi="Times New Roman" w:cs="Times New Roman"/>
          <w:sz w:val="28"/>
          <w:szCs w:val="28"/>
        </w:rPr>
        <w:t xml:space="preserve">.4. В случае отсутствия опечаток и (или) ошибок в документах, выданных в результате предоставления муниципальной услуги, специалист </w:t>
      </w:r>
      <w:r w:rsidR="00DE52D6">
        <w:rPr>
          <w:rFonts w:ascii="Times New Roman" w:hAnsi="Times New Roman" w:cs="Times New Roman"/>
          <w:bCs/>
          <w:sz w:val="28"/>
          <w:szCs w:val="28"/>
        </w:rPr>
        <w:lastRenderedPageBreak/>
        <w:t xml:space="preserve">ДТиСР г.Волгодонска </w:t>
      </w:r>
      <w:r w:rsidRPr="00A53127">
        <w:rPr>
          <w:rFonts w:ascii="Times New Roman" w:hAnsi="Times New Roman" w:cs="Times New Roman"/>
          <w:sz w:val="28"/>
          <w:szCs w:val="28"/>
        </w:rPr>
        <w:t xml:space="preserve">подготавливает и обеспечивает выдачу (направление) уведомления об отсутствии таких опечаток и (или) ошибок за подписью </w:t>
      </w:r>
      <w:r>
        <w:rPr>
          <w:rFonts w:ascii="Times New Roman" w:hAnsi="Times New Roman" w:cs="Times New Roman"/>
          <w:sz w:val="28"/>
          <w:szCs w:val="28"/>
        </w:rPr>
        <w:t xml:space="preserve">директора </w:t>
      </w:r>
      <w:r w:rsidR="00DE52D6">
        <w:rPr>
          <w:rFonts w:ascii="Times New Roman" w:hAnsi="Times New Roman" w:cs="Times New Roman"/>
          <w:bCs/>
          <w:sz w:val="28"/>
          <w:szCs w:val="28"/>
        </w:rPr>
        <w:t xml:space="preserve">ДТиСР г.Волгодонска </w:t>
      </w:r>
      <w:r w:rsidRPr="00A53127">
        <w:rPr>
          <w:rFonts w:ascii="Times New Roman" w:hAnsi="Times New Roman" w:cs="Times New Roman"/>
          <w:sz w:val="28"/>
          <w:szCs w:val="28"/>
        </w:rPr>
        <w:t xml:space="preserve">в срок, не превышающий </w:t>
      </w:r>
      <w:r>
        <w:rPr>
          <w:rFonts w:ascii="Times New Roman" w:hAnsi="Times New Roman" w:cs="Times New Roman"/>
          <w:sz w:val="28"/>
          <w:szCs w:val="28"/>
        </w:rPr>
        <w:t xml:space="preserve">5 </w:t>
      </w:r>
      <w:r w:rsidRPr="00A53127">
        <w:rPr>
          <w:rFonts w:ascii="Times New Roman" w:hAnsi="Times New Roman" w:cs="Times New Roman"/>
          <w:sz w:val="28"/>
          <w:szCs w:val="28"/>
        </w:rPr>
        <w:t>рабочих дней со дня регистрации соответствующего заявления. К уведомлению об отсутствии таких опечаток и (или) ошибок прилагается оригинал документа, приобщенного к соответствующему заявлению.</w:t>
      </w:r>
    </w:p>
    <w:p w:rsidR="00CA6305" w:rsidRPr="00A53127" w:rsidRDefault="00CA6305" w:rsidP="00CA6305">
      <w:pPr>
        <w:pStyle w:val="ConsPlusNormal"/>
        <w:suppressAutoHyphens w:val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53127">
        <w:rPr>
          <w:rFonts w:ascii="Times New Roman" w:hAnsi="Times New Roman" w:cs="Times New Roman"/>
          <w:sz w:val="28"/>
          <w:szCs w:val="28"/>
        </w:rPr>
        <w:t>3.</w:t>
      </w:r>
      <w:r>
        <w:rPr>
          <w:rFonts w:ascii="Times New Roman" w:hAnsi="Times New Roman" w:cs="Times New Roman"/>
          <w:sz w:val="28"/>
          <w:szCs w:val="28"/>
        </w:rPr>
        <w:t>6</w:t>
      </w:r>
      <w:r w:rsidRPr="00A53127">
        <w:rPr>
          <w:rFonts w:ascii="Times New Roman" w:hAnsi="Times New Roman" w:cs="Times New Roman"/>
          <w:sz w:val="28"/>
          <w:szCs w:val="28"/>
        </w:rPr>
        <w:t>.5.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53127">
        <w:rPr>
          <w:rFonts w:ascii="Times New Roman" w:hAnsi="Times New Roman" w:cs="Times New Roman"/>
          <w:sz w:val="28"/>
          <w:szCs w:val="28"/>
        </w:rPr>
        <w:t>Результатом рассмотрения заявления об исправлении опечаток и (или) ошибок является результат предоставления муниципальной услуги с учетом исправления допущенных опечаток и (или) ошибок либо уведомление об отсутствии таких опечаток и (или) ошибок.</w:t>
      </w:r>
    </w:p>
    <w:p w:rsidR="00CA6305" w:rsidRPr="00A53127" w:rsidRDefault="00CA6305" w:rsidP="00CA6305">
      <w:pPr>
        <w:pStyle w:val="ConsPlusNormal"/>
        <w:suppressAutoHyphens w:val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53127">
        <w:rPr>
          <w:rFonts w:ascii="Times New Roman" w:hAnsi="Times New Roman" w:cs="Times New Roman"/>
          <w:sz w:val="28"/>
          <w:szCs w:val="28"/>
        </w:rPr>
        <w:t>3.</w:t>
      </w:r>
      <w:r>
        <w:rPr>
          <w:rFonts w:ascii="Times New Roman" w:hAnsi="Times New Roman" w:cs="Times New Roman"/>
          <w:sz w:val="28"/>
          <w:szCs w:val="28"/>
        </w:rPr>
        <w:t>6</w:t>
      </w:r>
      <w:r w:rsidRPr="00A53127">
        <w:rPr>
          <w:rFonts w:ascii="Times New Roman" w:hAnsi="Times New Roman" w:cs="Times New Roman"/>
          <w:sz w:val="28"/>
          <w:szCs w:val="28"/>
        </w:rPr>
        <w:t>.6. Выдача (направление) результата рассмотрения заявления об исправлении допущенных опечаток и ошибок осуществляется в соответствии со способом, указанным в заявлении.</w:t>
      </w:r>
    </w:p>
    <w:p w:rsidR="00CA6305" w:rsidRDefault="00CA6305" w:rsidP="00CA6305">
      <w:pPr>
        <w:pStyle w:val="ConsPlusNormal"/>
        <w:suppressAutoHyphens w:val="0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CA6305" w:rsidRPr="00072797" w:rsidRDefault="00CA6305" w:rsidP="00CA6305">
      <w:pPr>
        <w:pStyle w:val="ConsPlusTitle"/>
        <w:suppressAutoHyphens w:val="0"/>
        <w:ind w:firstLine="567"/>
        <w:jc w:val="center"/>
        <w:outlineLvl w:val="1"/>
        <w:rPr>
          <w:rFonts w:ascii="Times New Roman" w:hAnsi="Times New Roman" w:cs="Times New Roman"/>
          <w:b w:val="0"/>
          <w:sz w:val="28"/>
          <w:szCs w:val="28"/>
        </w:rPr>
      </w:pPr>
      <w:r w:rsidRPr="00072797">
        <w:rPr>
          <w:rFonts w:ascii="Times New Roman" w:hAnsi="Times New Roman" w:cs="Times New Roman"/>
          <w:b w:val="0"/>
          <w:sz w:val="28"/>
          <w:szCs w:val="28"/>
        </w:rPr>
        <w:t>4. ИНЫЕ ПОЛОЖЕНИЯ, ПРЕДУСМОТРЕННЫЕ</w:t>
      </w:r>
    </w:p>
    <w:p w:rsidR="00CA6305" w:rsidRPr="00072797" w:rsidRDefault="00CA6305" w:rsidP="00CA6305">
      <w:pPr>
        <w:pStyle w:val="ConsPlusTitle"/>
        <w:suppressAutoHyphens w:val="0"/>
        <w:ind w:firstLine="567"/>
        <w:jc w:val="center"/>
        <w:rPr>
          <w:rFonts w:ascii="Times New Roman" w:hAnsi="Times New Roman" w:cs="Times New Roman"/>
          <w:b w:val="0"/>
          <w:sz w:val="28"/>
          <w:szCs w:val="28"/>
        </w:rPr>
      </w:pPr>
      <w:r w:rsidRPr="00072797">
        <w:rPr>
          <w:rFonts w:ascii="Times New Roman" w:hAnsi="Times New Roman" w:cs="Times New Roman"/>
          <w:b w:val="0"/>
          <w:sz w:val="28"/>
          <w:szCs w:val="28"/>
        </w:rPr>
        <w:t>НОРМАТИВНЫМ ПРАВОВЫМ АКТОМ</w:t>
      </w:r>
    </w:p>
    <w:p w:rsidR="00CA6305" w:rsidRPr="00072797" w:rsidRDefault="00CA6305" w:rsidP="00CA6305">
      <w:pPr>
        <w:pStyle w:val="ConsPlusTitle"/>
        <w:suppressAutoHyphens w:val="0"/>
        <w:ind w:firstLine="567"/>
        <w:jc w:val="center"/>
        <w:rPr>
          <w:rFonts w:ascii="Times New Roman" w:hAnsi="Times New Roman" w:cs="Times New Roman"/>
          <w:b w:val="0"/>
          <w:sz w:val="28"/>
          <w:szCs w:val="28"/>
        </w:rPr>
      </w:pPr>
      <w:r w:rsidRPr="00072797">
        <w:rPr>
          <w:rFonts w:ascii="Times New Roman" w:hAnsi="Times New Roman" w:cs="Times New Roman"/>
          <w:b w:val="0"/>
          <w:sz w:val="28"/>
          <w:szCs w:val="28"/>
        </w:rPr>
        <w:t>ПРАВИТЕЛЬСТВА РОССИЙСКОЙ ФЕДЕРАЦИИ</w:t>
      </w:r>
    </w:p>
    <w:p w:rsidR="00CA6305" w:rsidRPr="00072797" w:rsidRDefault="00CA6305" w:rsidP="00CA6305">
      <w:pPr>
        <w:pStyle w:val="ConsPlusNormal"/>
        <w:suppressAutoHyphens w:val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CA6305" w:rsidRDefault="00CA6305" w:rsidP="00CA6305">
      <w:pPr>
        <w:widowControl w:val="0"/>
        <w:suppressAutoHyphens w:val="0"/>
        <w:autoSpaceDE w:val="0"/>
        <w:autoSpaceDN w:val="0"/>
        <w:adjustRightInd w:val="0"/>
        <w:ind w:firstLine="567"/>
        <w:jc w:val="both"/>
        <w:rPr>
          <w:rFonts w:eastAsia="Times New Roman"/>
          <w:lang w:eastAsia="ru-RU"/>
        </w:rPr>
      </w:pPr>
      <w:r>
        <w:rPr>
          <w:rFonts w:eastAsia="Times New Roman"/>
          <w:lang w:eastAsia="ru-RU"/>
        </w:rPr>
        <w:t>Иные положения, предусмотренные нормативным правовым актом Правительства Российской Федерации, не установлены.</w:t>
      </w:r>
    </w:p>
    <w:p w:rsidR="00CA6305" w:rsidRDefault="00CA6305" w:rsidP="00CA6305">
      <w:pPr>
        <w:pStyle w:val="ConsPlusNormal"/>
        <w:suppressAutoHyphens w:val="0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CA6305" w:rsidRDefault="00CA6305" w:rsidP="00CA6305">
      <w:pPr>
        <w:pStyle w:val="ConsPlusNormal"/>
        <w:suppressAutoHyphens w:val="0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CA6305" w:rsidRPr="00592515" w:rsidRDefault="00CA6305" w:rsidP="00CA6305">
      <w:pPr>
        <w:pStyle w:val="ConsPlusNormal"/>
        <w:suppressAutoHyphens w:val="0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CA6305" w:rsidRPr="00592515" w:rsidRDefault="00CA6305" w:rsidP="00CA6305">
      <w:pPr>
        <w:pStyle w:val="ConsPlusNormal"/>
        <w:suppressAutoHyphens w:val="0"/>
        <w:ind w:firstLine="0"/>
        <w:contextualSpacing/>
        <w:rPr>
          <w:rFonts w:ascii="Times New Roman" w:hAnsi="Times New Roman" w:cs="Times New Roman"/>
          <w:sz w:val="28"/>
          <w:szCs w:val="28"/>
        </w:rPr>
      </w:pPr>
      <w:r w:rsidRPr="00592515">
        <w:rPr>
          <w:rFonts w:ascii="Times New Roman" w:hAnsi="Times New Roman" w:cs="Times New Roman"/>
          <w:sz w:val="28"/>
          <w:szCs w:val="28"/>
        </w:rPr>
        <w:t>Управляющий делами</w:t>
      </w:r>
    </w:p>
    <w:p w:rsidR="00CA6305" w:rsidRDefault="00CA6305" w:rsidP="00CA6305">
      <w:pPr>
        <w:pStyle w:val="ConsPlusNormal"/>
        <w:suppressAutoHyphens w:val="0"/>
        <w:ind w:firstLine="0"/>
        <w:contextualSpacing/>
        <w:rPr>
          <w:rFonts w:ascii="Times New Roman" w:hAnsi="Times New Roman" w:cs="Times New Roman"/>
        </w:rPr>
      </w:pPr>
      <w:r w:rsidRPr="00592515">
        <w:rPr>
          <w:rFonts w:ascii="Times New Roman" w:hAnsi="Times New Roman" w:cs="Times New Roman"/>
          <w:sz w:val="28"/>
          <w:szCs w:val="28"/>
        </w:rPr>
        <w:t>Администрации города Волгодонска</w:t>
      </w:r>
      <w:r w:rsidRPr="00592515">
        <w:rPr>
          <w:rFonts w:ascii="Times New Roman" w:hAnsi="Times New Roman" w:cs="Times New Roman"/>
          <w:sz w:val="28"/>
          <w:szCs w:val="28"/>
        </w:rPr>
        <w:tab/>
      </w:r>
      <w:r w:rsidRPr="00592515">
        <w:rPr>
          <w:rFonts w:ascii="Times New Roman" w:hAnsi="Times New Roman" w:cs="Times New Roman"/>
          <w:sz w:val="28"/>
          <w:szCs w:val="28"/>
        </w:rPr>
        <w:tab/>
      </w:r>
      <w:r w:rsidRPr="00592515">
        <w:rPr>
          <w:rFonts w:ascii="Times New Roman" w:hAnsi="Times New Roman" w:cs="Times New Roman"/>
          <w:sz w:val="28"/>
          <w:szCs w:val="28"/>
        </w:rPr>
        <w:tab/>
        <w:t xml:space="preserve">  </w:t>
      </w:r>
      <w:r w:rsidRPr="00592515">
        <w:rPr>
          <w:rFonts w:ascii="Times New Roman" w:hAnsi="Times New Roman" w:cs="Times New Roman"/>
          <w:sz w:val="28"/>
          <w:szCs w:val="28"/>
        </w:rPr>
        <w:tab/>
        <w:t xml:space="preserve">  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59251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Pr="00592515">
        <w:rPr>
          <w:rFonts w:ascii="Times New Roman" w:hAnsi="Times New Roman" w:cs="Times New Roman"/>
          <w:sz w:val="28"/>
          <w:szCs w:val="28"/>
        </w:rPr>
        <w:t xml:space="preserve">  И.В.</w:t>
      </w:r>
      <w:r>
        <w:rPr>
          <w:rFonts w:ascii="Times New Roman" w:hAnsi="Times New Roman" w:cs="Times New Roman"/>
          <w:sz w:val="28"/>
          <w:szCs w:val="28"/>
        </w:rPr>
        <w:t xml:space="preserve"> Орлов</w:t>
      </w:r>
      <w:bookmarkStart w:id="9" w:name="P323"/>
      <w:bookmarkEnd w:id="9"/>
      <w:r>
        <w:rPr>
          <w:rFonts w:ascii="Times New Roman" w:hAnsi="Times New Roman" w:cs="Times New Roman"/>
          <w:sz w:val="28"/>
          <w:szCs w:val="28"/>
        </w:rPr>
        <w:t>а</w:t>
      </w:r>
    </w:p>
    <w:p w:rsidR="00CA6305" w:rsidRDefault="00CA6305" w:rsidP="00CA6305">
      <w:pPr>
        <w:widowControl w:val="0"/>
        <w:suppressAutoHyphens w:val="0"/>
        <w:ind w:left="3969"/>
        <w:jc w:val="right"/>
      </w:pPr>
    </w:p>
    <w:p w:rsidR="00DE52D6" w:rsidRDefault="00DE52D6" w:rsidP="00CA6305">
      <w:pPr>
        <w:widowControl w:val="0"/>
        <w:suppressAutoHyphens w:val="0"/>
        <w:ind w:left="3969"/>
        <w:jc w:val="right"/>
      </w:pPr>
    </w:p>
    <w:p w:rsidR="00DE52D6" w:rsidRDefault="00DE52D6" w:rsidP="00CA6305">
      <w:pPr>
        <w:widowControl w:val="0"/>
        <w:suppressAutoHyphens w:val="0"/>
        <w:ind w:left="3969"/>
        <w:jc w:val="right"/>
      </w:pPr>
    </w:p>
    <w:p w:rsidR="00DE52D6" w:rsidRDefault="00DE52D6" w:rsidP="00CA6305">
      <w:pPr>
        <w:widowControl w:val="0"/>
        <w:suppressAutoHyphens w:val="0"/>
        <w:ind w:left="3969"/>
        <w:jc w:val="right"/>
      </w:pPr>
    </w:p>
    <w:p w:rsidR="00DE52D6" w:rsidRDefault="00DE52D6" w:rsidP="00CA6305">
      <w:pPr>
        <w:widowControl w:val="0"/>
        <w:suppressAutoHyphens w:val="0"/>
        <w:ind w:left="3969"/>
        <w:jc w:val="right"/>
      </w:pPr>
    </w:p>
    <w:p w:rsidR="00DE52D6" w:rsidRDefault="00DE52D6" w:rsidP="00CA6305">
      <w:pPr>
        <w:widowControl w:val="0"/>
        <w:suppressAutoHyphens w:val="0"/>
        <w:ind w:left="3969"/>
        <w:jc w:val="right"/>
      </w:pPr>
    </w:p>
    <w:p w:rsidR="00DE52D6" w:rsidRDefault="00DE52D6" w:rsidP="00CA6305">
      <w:pPr>
        <w:widowControl w:val="0"/>
        <w:suppressAutoHyphens w:val="0"/>
        <w:ind w:left="3969"/>
        <w:jc w:val="right"/>
      </w:pPr>
    </w:p>
    <w:p w:rsidR="00DE52D6" w:rsidRDefault="00DE52D6" w:rsidP="00CA6305">
      <w:pPr>
        <w:widowControl w:val="0"/>
        <w:suppressAutoHyphens w:val="0"/>
        <w:ind w:left="3969"/>
        <w:jc w:val="right"/>
      </w:pPr>
    </w:p>
    <w:p w:rsidR="00DE52D6" w:rsidRDefault="00DE52D6" w:rsidP="00CA6305">
      <w:pPr>
        <w:widowControl w:val="0"/>
        <w:suppressAutoHyphens w:val="0"/>
        <w:ind w:left="3969"/>
        <w:jc w:val="right"/>
      </w:pPr>
    </w:p>
    <w:p w:rsidR="00DE52D6" w:rsidRDefault="00DE52D6" w:rsidP="00CA6305">
      <w:pPr>
        <w:widowControl w:val="0"/>
        <w:suppressAutoHyphens w:val="0"/>
        <w:ind w:left="3969"/>
        <w:jc w:val="right"/>
      </w:pPr>
    </w:p>
    <w:p w:rsidR="00DE52D6" w:rsidRDefault="00DE52D6" w:rsidP="00CA6305">
      <w:pPr>
        <w:widowControl w:val="0"/>
        <w:suppressAutoHyphens w:val="0"/>
        <w:ind w:left="3969"/>
        <w:jc w:val="right"/>
      </w:pPr>
    </w:p>
    <w:p w:rsidR="00DE52D6" w:rsidRDefault="00DE52D6" w:rsidP="00CA6305">
      <w:pPr>
        <w:widowControl w:val="0"/>
        <w:suppressAutoHyphens w:val="0"/>
        <w:ind w:left="3969"/>
        <w:jc w:val="right"/>
      </w:pPr>
    </w:p>
    <w:p w:rsidR="00DE52D6" w:rsidRDefault="00DE52D6" w:rsidP="00CA6305">
      <w:pPr>
        <w:widowControl w:val="0"/>
        <w:suppressAutoHyphens w:val="0"/>
        <w:ind w:left="3969"/>
        <w:jc w:val="right"/>
      </w:pPr>
    </w:p>
    <w:p w:rsidR="00DE52D6" w:rsidRDefault="00DE52D6" w:rsidP="00CA6305">
      <w:pPr>
        <w:widowControl w:val="0"/>
        <w:suppressAutoHyphens w:val="0"/>
        <w:ind w:left="3969"/>
        <w:jc w:val="right"/>
      </w:pPr>
    </w:p>
    <w:p w:rsidR="00DE52D6" w:rsidRDefault="00DE52D6" w:rsidP="00CA6305">
      <w:pPr>
        <w:widowControl w:val="0"/>
        <w:suppressAutoHyphens w:val="0"/>
        <w:ind w:left="3969"/>
        <w:jc w:val="right"/>
      </w:pPr>
    </w:p>
    <w:p w:rsidR="00DE52D6" w:rsidRDefault="00DE52D6" w:rsidP="00CA6305">
      <w:pPr>
        <w:widowControl w:val="0"/>
        <w:suppressAutoHyphens w:val="0"/>
        <w:ind w:left="3969"/>
        <w:jc w:val="right"/>
      </w:pPr>
    </w:p>
    <w:p w:rsidR="00DE52D6" w:rsidRDefault="00DE52D6" w:rsidP="00CA6305">
      <w:pPr>
        <w:widowControl w:val="0"/>
        <w:suppressAutoHyphens w:val="0"/>
        <w:ind w:left="3969"/>
        <w:jc w:val="right"/>
      </w:pPr>
    </w:p>
    <w:p w:rsidR="00DE52D6" w:rsidRDefault="00DE52D6" w:rsidP="00CA6305">
      <w:pPr>
        <w:widowControl w:val="0"/>
        <w:suppressAutoHyphens w:val="0"/>
        <w:ind w:left="3969"/>
        <w:jc w:val="right"/>
      </w:pPr>
    </w:p>
    <w:p w:rsidR="00DE52D6" w:rsidRDefault="00DE52D6" w:rsidP="00CA6305">
      <w:pPr>
        <w:widowControl w:val="0"/>
        <w:suppressAutoHyphens w:val="0"/>
        <w:ind w:left="3969"/>
        <w:jc w:val="right"/>
      </w:pPr>
    </w:p>
    <w:p w:rsidR="00DE52D6" w:rsidRDefault="00DE52D6" w:rsidP="00CA6305">
      <w:pPr>
        <w:widowControl w:val="0"/>
        <w:suppressAutoHyphens w:val="0"/>
        <w:ind w:left="3969"/>
        <w:jc w:val="right"/>
      </w:pPr>
    </w:p>
    <w:p w:rsidR="00CA6305" w:rsidRPr="007C05E1" w:rsidRDefault="00CA6305" w:rsidP="007C05E1">
      <w:pPr>
        <w:widowControl w:val="0"/>
        <w:suppressAutoHyphens w:val="0"/>
        <w:ind w:left="3969"/>
      </w:pPr>
      <w:r w:rsidRPr="007C05E1">
        <w:lastRenderedPageBreak/>
        <w:t>Приложение № 1</w:t>
      </w:r>
    </w:p>
    <w:p w:rsidR="00CA6305" w:rsidRPr="007C05E1" w:rsidRDefault="00CA6305" w:rsidP="007C05E1">
      <w:pPr>
        <w:pStyle w:val="ConsPlusNormal"/>
        <w:suppressAutoHyphens w:val="0"/>
        <w:ind w:left="3969" w:firstLine="0"/>
        <w:contextualSpacing/>
        <w:rPr>
          <w:rFonts w:ascii="Times New Roman" w:hAnsi="Times New Roman" w:cs="Times New Roman"/>
          <w:sz w:val="28"/>
          <w:szCs w:val="28"/>
        </w:rPr>
      </w:pPr>
      <w:r w:rsidRPr="007C05E1">
        <w:rPr>
          <w:rFonts w:ascii="Times New Roman" w:hAnsi="Times New Roman" w:cs="Times New Roman"/>
          <w:sz w:val="28"/>
          <w:szCs w:val="28"/>
        </w:rPr>
        <w:t>к административному регламенту</w:t>
      </w:r>
    </w:p>
    <w:p w:rsidR="00CA6305" w:rsidRPr="007C05E1" w:rsidRDefault="00CA6305" w:rsidP="007C05E1">
      <w:pPr>
        <w:pStyle w:val="ConsPlusNormal"/>
        <w:suppressAutoHyphens w:val="0"/>
        <w:ind w:left="3969" w:firstLine="0"/>
        <w:contextualSpacing/>
        <w:rPr>
          <w:rFonts w:ascii="Times New Roman" w:hAnsi="Times New Roman" w:cs="Times New Roman"/>
          <w:sz w:val="28"/>
          <w:szCs w:val="28"/>
        </w:rPr>
      </w:pPr>
      <w:r w:rsidRPr="007C05E1">
        <w:rPr>
          <w:rFonts w:ascii="Times New Roman" w:hAnsi="Times New Roman" w:cs="Times New Roman"/>
          <w:sz w:val="28"/>
          <w:szCs w:val="28"/>
        </w:rPr>
        <w:t>предоставления муниципальной услуги</w:t>
      </w:r>
    </w:p>
    <w:p w:rsidR="00CA6305" w:rsidRPr="007C05E1" w:rsidRDefault="00CA6305" w:rsidP="007C05E1">
      <w:pPr>
        <w:pStyle w:val="ConsPlusNormal"/>
        <w:suppressAutoHyphens w:val="0"/>
        <w:ind w:left="3969" w:firstLine="0"/>
        <w:contextualSpacing/>
        <w:rPr>
          <w:rFonts w:ascii="Times New Roman" w:hAnsi="Times New Roman" w:cs="Times New Roman"/>
          <w:sz w:val="28"/>
          <w:szCs w:val="28"/>
        </w:rPr>
      </w:pPr>
      <w:r w:rsidRPr="007C05E1">
        <w:rPr>
          <w:rFonts w:ascii="Times New Roman" w:hAnsi="Times New Roman" w:cs="Times New Roman"/>
          <w:sz w:val="28"/>
          <w:szCs w:val="28"/>
        </w:rPr>
        <w:t>«</w:t>
      </w:r>
      <w:r w:rsidR="007C05E1" w:rsidRPr="007C05E1">
        <w:rPr>
          <w:rFonts w:ascii="Times New Roman" w:eastAsiaTheme="minorHAnsi" w:hAnsi="Times New Roman" w:cs="Times New Roman"/>
          <w:sz w:val="28"/>
          <w:szCs w:val="28"/>
          <w:lang w:eastAsia="en-US"/>
        </w:rPr>
        <w:t>Предоставление дополнительных мер социальной поддержки гражданам города, находящимся в экстремальной или трудной жизненной ситуации</w:t>
      </w:r>
      <w:r w:rsidR="00D51778" w:rsidRPr="007C05E1">
        <w:rPr>
          <w:rFonts w:ascii="Times New Roman" w:hAnsi="Times New Roman" w:cs="Times New Roman"/>
          <w:sz w:val="28"/>
          <w:szCs w:val="28"/>
        </w:rPr>
        <w:t>»</w:t>
      </w:r>
    </w:p>
    <w:p w:rsidR="00CA6305" w:rsidRPr="00EA767D" w:rsidRDefault="00CA6305" w:rsidP="007C05E1">
      <w:pPr>
        <w:pStyle w:val="ConsPlusNormal"/>
        <w:suppressAutoHyphens w:val="0"/>
        <w:rPr>
          <w:rFonts w:ascii="Times New Roman" w:hAnsi="Times New Roman" w:cs="Times New Roman"/>
          <w:sz w:val="28"/>
          <w:szCs w:val="28"/>
        </w:rPr>
      </w:pPr>
    </w:p>
    <w:p w:rsidR="00CA6305" w:rsidRPr="00B74B17" w:rsidRDefault="00CA6305" w:rsidP="007C05E1">
      <w:pPr>
        <w:pStyle w:val="ConsPlusNormal"/>
        <w:suppressAutoHyphens w:val="0"/>
      </w:pPr>
      <w:bookmarkStart w:id="10" w:name="P258"/>
      <w:bookmarkEnd w:id="10"/>
    </w:p>
    <w:p w:rsidR="00536DD5" w:rsidRPr="00482387" w:rsidRDefault="007C05E1" w:rsidP="00536DD5">
      <w:pPr>
        <w:pStyle w:val="ConsPlusNormal"/>
        <w:ind w:left="3402" w:firstLine="0"/>
        <w:jc w:val="both"/>
        <w:rPr>
          <w:rFonts w:ascii="Times New Roman" w:hAnsi="Times New Roman" w:cs="Times New Roman"/>
          <w:sz w:val="24"/>
          <w:szCs w:val="24"/>
        </w:rPr>
      </w:pPr>
      <w:r w:rsidRPr="00482387">
        <w:rPr>
          <w:rFonts w:ascii="Times New Roman" w:hAnsi="Times New Roman" w:cs="Times New Roman"/>
          <w:sz w:val="24"/>
          <w:szCs w:val="24"/>
        </w:rPr>
        <w:t xml:space="preserve">Директору Департамента труда </w:t>
      </w:r>
    </w:p>
    <w:p w:rsidR="00536DD5" w:rsidRPr="00482387" w:rsidRDefault="007C05E1" w:rsidP="00536DD5">
      <w:pPr>
        <w:pStyle w:val="ConsPlusNormal"/>
        <w:ind w:left="3402" w:firstLine="0"/>
        <w:jc w:val="both"/>
        <w:rPr>
          <w:rFonts w:ascii="Times New Roman" w:hAnsi="Times New Roman" w:cs="Times New Roman"/>
          <w:sz w:val="24"/>
          <w:szCs w:val="24"/>
        </w:rPr>
      </w:pPr>
      <w:r w:rsidRPr="00482387">
        <w:rPr>
          <w:rFonts w:ascii="Times New Roman" w:hAnsi="Times New Roman" w:cs="Times New Roman"/>
          <w:sz w:val="24"/>
          <w:szCs w:val="24"/>
        </w:rPr>
        <w:t>и социального развития</w:t>
      </w:r>
      <w:r w:rsidR="00536DD5" w:rsidRPr="0048238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C05E1" w:rsidRPr="00482387" w:rsidRDefault="007C05E1" w:rsidP="00536DD5">
      <w:pPr>
        <w:pStyle w:val="ConsPlusNormal"/>
        <w:ind w:left="3402" w:firstLine="0"/>
        <w:jc w:val="both"/>
        <w:rPr>
          <w:rFonts w:ascii="Times New Roman" w:hAnsi="Times New Roman" w:cs="Times New Roman"/>
          <w:sz w:val="24"/>
          <w:szCs w:val="24"/>
        </w:rPr>
      </w:pPr>
      <w:r w:rsidRPr="00482387">
        <w:rPr>
          <w:rFonts w:ascii="Times New Roman" w:hAnsi="Times New Roman" w:cs="Times New Roman"/>
          <w:sz w:val="24"/>
          <w:szCs w:val="24"/>
        </w:rPr>
        <w:t>Администрации города Волгодонска</w:t>
      </w:r>
    </w:p>
    <w:p w:rsidR="007C05E1" w:rsidRPr="00482387" w:rsidRDefault="007C05E1" w:rsidP="00536DD5">
      <w:pPr>
        <w:pStyle w:val="ConsPlusNormal"/>
        <w:ind w:left="3402" w:firstLine="0"/>
        <w:jc w:val="both"/>
        <w:rPr>
          <w:rFonts w:ascii="Times New Roman" w:hAnsi="Times New Roman" w:cs="Times New Roman"/>
          <w:sz w:val="24"/>
          <w:szCs w:val="24"/>
        </w:rPr>
      </w:pPr>
      <w:r w:rsidRPr="00482387">
        <w:rPr>
          <w:rFonts w:ascii="Times New Roman" w:hAnsi="Times New Roman" w:cs="Times New Roman"/>
          <w:sz w:val="24"/>
          <w:szCs w:val="24"/>
        </w:rPr>
        <w:t>_______________________________________________</w:t>
      </w:r>
    </w:p>
    <w:p w:rsidR="007C05E1" w:rsidRPr="00482387" w:rsidRDefault="007C05E1" w:rsidP="00536DD5">
      <w:pPr>
        <w:pStyle w:val="ConsPlusNormal"/>
        <w:ind w:left="3402" w:firstLine="0"/>
        <w:jc w:val="both"/>
        <w:rPr>
          <w:rFonts w:ascii="Times New Roman" w:hAnsi="Times New Roman" w:cs="Times New Roman"/>
          <w:sz w:val="24"/>
          <w:szCs w:val="24"/>
        </w:rPr>
      </w:pPr>
      <w:r w:rsidRPr="00482387">
        <w:rPr>
          <w:rFonts w:ascii="Times New Roman" w:hAnsi="Times New Roman" w:cs="Times New Roman"/>
          <w:sz w:val="24"/>
          <w:szCs w:val="24"/>
        </w:rPr>
        <w:t xml:space="preserve">         (Ф.И.О. полностью)</w:t>
      </w:r>
    </w:p>
    <w:p w:rsidR="007C05E1" w:rsidRPr="00482387" w:rsidRDefault="007C05E1" w:rsidP="00536DD5">
      <w:pPr>
        <w:pStyle w:val="ConsPlusNormal"/>
        <w:ind w:left="3402" w:firstLine="0"/>
        <w:jc w:val="both"/>
        <w:rPr>
          <w:rFonts w:ascii="Times New Roman" w:hAnsi="Times New Roman" w:cs="Times New Roman"/>
          <w:sz w:val="24"/>
          <w:szCs w:val="24"/>
        </w:rPr>
      </w:pPr>
      <w:r w:rsidRPr="00482387">
        <w:rPr>
          <w:rFonts w:ascii="Times New Roman" w:hAnsi="Times New Roman" w:cs="Times New Roman"/>
          <w:sz w:val="24"/>
          <w:szCs w:val="24"/>
        </w:rPr>
        <w:t>от ____________________________________________</w:t>
      </w:r>
    </w:p>
    <w:p w:rsidR="007C05E1" w:rsidRPr="00482387" w:rsidRDefault="007C05E1" w:rsidP="00536DD5">
      <w:pPr>
        <w:pStyle w:val="ConsPlusNormal"/>
        <w:ind w:left="3402" w:firstLine="0"/>
        <w:jc w:val="both"/>
        <w:rPr>
          <w:rFonts w:ascii="Times New Roman" w:hAnsi="Times New Roman" w:cs="Times New Roman"/>
          <w:sz w:val="24"/>
          <w:szCs w:val="24"/>
        </w:rPr>
      </w:pPr>
      <w:r w:rsidRPr="00482387">
        <w:rPr>
          <w:rFonts w:ascii="Times New Roman" w:hAnsi="Times New Roman" w:cs="Times New Roman"/>
          <w:sz w:val="24"/>
          <w:szCs w:val="24"/>
        </w:rPr>
        <w:t xml:space="preserve">                   (Ф.И.О. полностью)</w:t>
      </w:r>
    </w:p>
    <w:p w:rsidR="007C05E1" w:rsidRPr="00482387" w:rsidRDefault="007C05E1" w:rsidP="00536DD5">
      <w:pPr>
        <w:pStyle w:val="ConsPlusNormal"/>
        <w:ind w:left="3402" w:firstLine="0"/>
        <w:jc w:val="both"/>
        <w:rPr>
          <w:rFonts w:ascii="Times New Roman" w:hAnsi="Times New Roman" w:cs="Times New Roman"/>
          <w:sz w:val="24"/>
          <w:szCs w:val="24"/>
        </w:rPr>
      </w:pPr>
      <w:r w:rsidRPr="00482387">
        <w:rPr>
          <w:rFonts w:ascii="Times New Roman" w:hAnsi="Times New Roman" w:cs="Times New Roman"/>
          <w:sz w:val="24"/>
          <w:szCs w:val="24"/>
        </w:rPr>
        <w:t>_______________________________________________</w:t>
      </w:r>
    </w:p>
    <w:p w:rsidR="007C05E1" w:rsidRPr="00482387" w:rsidRDefault="007C05E1" w:rsidP="00536DD5">
      <w:pPr>
        <w:pStyle w:val="ConsPlusNormal"/>
        <w:ind w:left="3402" w:firstLine="0"/>
        <w:jc w:val="both"/>
        <w:rPr>
          <w:rFonts w:ascii="Times New Roman" w:hAnsi="Times New Roman" w:cs="Times New Roman"/>
          <w:sz w:val="24"/>
          <w:szCs w:val="24"/>
        </w:rPr>
      </w:pPr>
      <w:r w:rsidRPr="00482387">
        <w:rPr>
          <w:rFonts w:ascii="Times New Roman" w:hAnsi="Times New Roman" w:cs="Times New Roman"/>
          <w:sz w:val="24"/>
          <w:szCs w:val="24"/>
        </w:rPr>
        <w:t>Адрес регистрации _____________________________</w:t>
      </w:r>
    </w:p>
    <w:p w:rsidR="007C05E1" w:rsidRPr="00482387" w:rsidRDefault="007C05E1" w:rsidP="00536DD5">
      <w:pPr>
        <w:pStyle w:val="ConsPlusNormal"/>
        <w:ind w:left="3402" w:firstLine="0"/>
        <w:jc w:val="both"/>
        <w:rPr>
          <w:rFonts w:ascii="Times New Roman" w:hAnsi="Times New Roman" w:cs="Times New Roman"/>
          <w:sz w:val="24"/>
          <w:szCs w:val="24"/>
        </w:rPr>
      </w:pPr>
      <w:r w:rsidRPr="00482387">
        <w:rPr>
          <w:rFonts w:ascii="Times New Roman" w:hAnsi="Times New Roman" w:cs="Times New Roman"/>
          <w:sz w:val="24"/>
          <w:szCs w:val="24"/>
        </w:rPr>
        <w:t>_______________________________________________</w:t>
      </w:r>
    </w:p>
    <w:p w:rsidR="007C05E1" w:rsidRPr="00482387" w:rsidRDefault="007C05E1" w:rsidP="00536DD5">
      <w:pPr>
        <w:pStyle w:val="ConsPlusNormal"/>
        <w:ind w:left="3402" w:firstLine="0"/>
        <w:jc w:val="both"/>
        <w:rPr>
          <w:rFonts w:ascii="Times New Roman" w:hAnsi="Times New Roman" w:cs="Times New Roman"/>
          <w:sz w:val="24"/>
          <w:szCs w:val="24"/>
        </w:rPr>
      </w:pPr>
      <w:r w:rsidRPr="00482387">
        <w:rPr>
          <w:rFonts w:ascii="Times New Roman" w:hAnsi="Times New Roman" w:cs="Times New Roman"/>
          <w:sz w:val="24"/>
          <w:szCs w:val="24"/>
        </w:rPr>
        <w:t>Адрес фактического проживания _________________</w:t>
      </w:r>
    </w:p>
    <w:p w:rsidR="007C05E1" w:rsidRPr="00482387" w:rsidRDefault="007C05E1" w:rsidP="00536DD5">
      <w:pPr>
        <w:pStyle w:val="ConsPlusNormal"/>
        <w:ind w:left="3402" w:firstLine="0"/>
        <w:jc w:val="both"/>
        <w:rPr>
          <w:rFonts w:ascii="Times New Roman" w:hAnsi="Times New Roman" w:cs="Times New Roman"/>
          <w:sz w:val="24"/>
          <w:szCs w:val="24"/>
        </w:rPr>
      </w:pPr>
      <w:r w:rsidRPr="00482387">
        <w:rPr>
          <w:rFonts w:ascii="Times New Roman" w:hAnsi="Times New Roman" w:cs="Times New Roman"/>
          <w:sz w:val="24"/>
          <w:szCs w:val="24"/>
        </w:rPr>
        <w:t>_______________________________________________</w:t>
      </w:r>
    </w:p>
    <w:p w:rsidR="007C05E1" w:rsidRPr="00482387" w:rsidRDefault="007C05E1" w:rsidP="00536DD5">
      <w:pPr>
        <w:pStyle w:val="ConsPlusNormal"/>
        <w:ind w:left="3402" w:firstLine="0"/>
        <w:jc w:val="both"/>
        <w:rPr>
          <w:rFonts w:ascii="Times New Roman" w:hAnsi="Times New Roman" w:cs="Times New Roman"/>
          <w:sz w:val="24"/>
          <w:szCs w:val="24"/>
        </w:rPr>
      </w:pPr>
      <w:r w:rsidRPr="00482387">
        <w:rPr>
          <w:rFonts w:ascii="Times New Roman" w:hAnsi="Times New Roman" w:cs="Times New Roman"/>
          <w:sz w:val="24"/>
          <w:szCs w:val="24"/>
        </w:rPr>
        <w:t>Паспорт сер. ______________ N _________________</w:t>
      </w:r>
    </w:p>
    <w:p w:rsidR="007C05E1" w:rsidRPr="00482387" w:rsidRDefault="007C05E1" w:rsidP="00536DD5">
      <w:pPr>
        <w:pStyle w:val="ConsPlusNormal"/>
        <w:ind w:left="3402" w:firstLine="0"/>
        <w:jc w:val="both"/>
        <w:rPr>
          <w:rFonts w:ascii="Times New Roman" w:hAnsi="Times New Roman" w:cs="Times New Roman"/>
          <w:sz w:val="24"/>
          <w:szCs w:val="24"/>
        </w:rPr>
      </w:pPr>
      <w:r w:rsidRPr="00482387">
        <w:rPr>
          <w:rFonts w:ascii="Times New Roman" w:hAnsi="Times New Roman" w:cs="Times New Roman"/>
          <w:sz w:val="24"/>
          <w:szCs w:val="24"/>
        </w:rPr>
        <w:t>Выдан _________________________________________</w:t>
      </w:r>
    </w:p>
    <w:p w:rsidR="007C05E1" w:rsidRPr="00482387" w:rsidRDefault="007C05E1" w:rsidP="00536DD5">
      <w:pPr>
        <w:pStyle w:val="ConsPlusNormal"/>
        <w:ind w:left="3402" w:firstLine="0"/>
        <w:jc w:val="both"/>
        <w:rPr>
          <w:rFonts w:ascii="Times New Roman" w:hAnsi="Times New Roman" w:cs="Times New Roman"/>
          <w:sz w:val="24"/>
          <w:szCs w:val="24"/>
        </w:rPr>
      </w:pPr>
      <w:r w:rsidRPr="00482387">
        <w:rPr>
          <w:rFonts w:ascii="Times New Roman" w:hAnsi="Times New Roman" w:cs="Times New Roman"/>
          <w:sz w:val="24"/>
          <w:szCs w:val="24"/>
        </w:rPr>
        <w:t>Дата выдачи ___________________________________</w:t>
      </w:r>
    </w:p>
    <w:p w:rsidR="007C05E1" w:rsidRPr="00482387" w:rsidRDefault="007C05E1" w:rsidP="00536DD5">
      <w:pPr>
        <w:pStyle w:val="ConsPlusNormal"/>
        <w:ind w:left="3402" w:firstLine="0"/>
        <w:jc w:val="both"/>
        <w:rPr>
          <w:rFonts w:ascii="Times New Roman" w:hAnsi="Times New Roman" w:cs="Times New Roman"/>
          <w:sz w:val="24"/>
          <w:szCs w:val="24"/>
        </w:rPr>
      </w:pPr>
      <w:r w:rsidRPr="00482387">
        <w:rPr>
          <w:rFonts w:ascii="Times New Roman" w:hAnsi="Times New Roman" w:cs="Times New Roman"/>
          <w:sz w:val="24"/>
          <w:szCs w:val="24"/>
        </w:rPr>
        <w:t>СНИЛС _________________________________________</w:t>
      </w:r>
    </w:p>
    <w:p w:rsidR="007C05E1" w:rsidRPr="00482387" w:rsidRDefault="007C05E1" w:rsidP="00536DD5">
      <w:pPr>
        <w:pStyle w:val="ConsPlusNormal"/>
        <w:ind w:left="3402" w:firstLine="0"/>
        <w:jc w:val="both"/>
        <w:rPr>
          <w:rFonts w:ascii="Times New Roman" w:hAnsi="Times New Roman" w:cs="Times New Roman"/>
          <w:sz w:val="24"/>
          <w:szCs w:val="24"/>
        </w:rPr>
      </w:pPr>
      <w:r w:rsidRPr="00482387">
        <w:rPr>
          <w:rFonts w:ascii="Times New Roman" w:hAnsi="Times New Roman" w:cs="Times New Roman"/>
          <w:sz w:val="24"/>
          <w:szCs w:val="24"/>
        </w:rPr>
        <w:t>Телефон: ______________________________________</w:t>
      </w:r>
    </w:p>
    <w:p w:rsidR="007C05E1" w:rsidRPr="00482387" w:rsidRDefault="007C05E1" w:rsidP="007C05E1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7C05E1" w:rsidRPr="00482387" w:rsidRDefault="007C05E1" w:rsidP="007C05E1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bookmarkStart w:id="11" w:name="Par352"/>
      <w:bookmarkEnd w:id="11"/>
      <w:r w:rsidRPr="00482387">
        <w:rPr>
          <w:rFonts w:ascii="Times New Roman" w:hAnsi="Times New Roman" w:cs="Times New Roman"/>
          <w:sz w:val="24"/>
          <w:szCs w:val="24"/>
        </w:rPr>
        <w:t xml:space="preserve">                                 ЗАЯВЛЕНИЕ</w:t>
      </w:r>
    </w:p>
    <w:p w:rsidR="007C05E1" w:rsidRPr="00482387" w:rsidRDefault="007C05E1" w:rsidP="007C05E1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7C05E1" w:rsidRPr="00482387" w:rsidRDefault="007C05E1" w:rsidP="00482387">
      <w:pPr>
        <w:pStyle w:val="ConsPlusNormal"/>
        <w:ind w:right="140"/>
        <w:jc w:val="both"/>
        <w:rPr>
          <w:rFonts w:ascii="Times New Roman" w:hAnsi="Times New Roman" w:cs="Times New Roman"/>
          <w:sz w:val="24"/>
          <w:szCs w:val="24"/>
        </w:rPr>
      </w:pPr>
      <w:r w:rsidRPr="00482387">
        <w:rPr>
          <w:rFonts w:ascii="Times New Roman" w:hAnsi="Times New Roman" w:cs="Times New Roman"/>
          <w:sz w:val="24"/>
          <w:szCs w:val="24"/>
        </w:rPr>
        <w:t xml:space="preserve">    Прошу  оказать  мне единовременную (однократную) материальную помощь из средств местного бюджета по следующей причине:</w:t>
      </w:r>
    </w:p>
    <w:p w:rsidR="007C05E1" w:rsidRPr="00482387" w:rsidRDefault="007C05E1" w:rsidP="00482387">
      <w:pPr>
        <w:pStyle w:val="ConsPlusNormal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482387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:rsidR="007C05E1" w:rsidRPr="00482387" w:rsidRDefault="007C05E1" w:rsidP="00482387">
      <w:pPr>
        <w:pStyle w:val="ConsPlusNormal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482387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:rsidR="007C05E1" w:rsidRPr="00482387" w:rsidRDefault="007C05E1" w:rsidP="00482387">
      <w:pPr>
        <w:pStyle w:val="ConsPlusNormal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482387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:rsidR="007C05E1" w:rsidRPr="00482387" w:rsidRDefault="007C05E1" w:rsidP="00482387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7C05E1" w:rsidRPr="00482387" w:rsidRDefault="007C05E1" w:rsidP="00482387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482387">
        <w:rPr>
          <w:rFonts w:ascii="Times New Roman" w:hAnsi="Times New Roman" w:cs="Times New Roman"/>
          <w:sz w:val="24"/>
          <w:szCs w:val="24"/>
        </w:rPr>
        <w:t>Сообщаю, что совместно со мной зарегистрированы следующие лица:</w:t>
      </w: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624"/>
        <w:gridCol w:w="1701"/>
        <w:gridCol w:w="1531"/>
        <w:gridCol w:w="1191"/>
        <w:gridCol w:w="2551"/>
        <w:gridCol w:w="1474"/>
      </w:tblGrid>
      <w:tr w:rsidR="007C05E1" w:rsidRPr="00482387" w:rsidTr="00F52DD2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5E1" w:rsidRPr="00482387" w:rsidRDefault="007C05E1" w:rsidP="0048238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2387">
              <w:rPr>
                <w:rFonts w:ascii="Times New Roman" w:hAnsi="Times New Roman" w:cs="Times New Roman"/>
                <w:sz w:val="24"/>
                <w:szCs w:val="24"/>
              </w:rPr>
              <w:t>N</w:t>
            </w:r>
          </w:p>
          <w:p w:rsidR="007C05E1" w:rsidRPr="00482387" w:rsidRDefault="007C05E1" w:rsidP="00482387">
            <w:pPr>
              <w:pStyle w:val="ConsPlusNormal"/>
              <w:ind w:right="-351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482387">
              <w:rPr>
                <w:rFonts w:ascii="Times New Roman" w:hAnsi="Times New Roman" w:cs="Times New Roman"/>
                <w:sz w:val="24"/>
                <w:szCs w:val="24"/>
              </w:rPr>
              <w:t>п/п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5E1" w:rsidRPr="00482387" w:rsidRDefault="007C05E1" w:rsidP="0048238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2387">
              <w:rPr>
                <w:rFonts w:ascii="Times New Roman" w:hAnsi="Times New Roman" w:cs="Times New Roman"/>
                <w:sz w:val="24"/>
                <w:szCs w:val="24"/>
              </w:rPr>
              <w:t>Фамилия, имя, отчество (при наличии)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5E1" w:rsidRPr="00482387" w:rsidRDefault="007C05E1" w:rsidP="0048238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2387">
              <w:rPr>
                <w:rFonts w:ascii="Times New Roman" w:hAnsi="Times New Roman" w:cs="Times New Roman"/>
                <w:sz w:val="24"/>
                <w:szCs w:val="24"/>
              </w:rPr>
              <w:t>Родственные связи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5E1" w:rsidRPr="00482387" w:rsidRDefault="007C05E1" w:rsidP="00482387">
            <w:pPr>
              <w:pStyle w:val="ConsPlusNormal"/>
              <w:ind w:firstLine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2387">
              <w:rPr>
                <w:rFonts w:ascii="Times New Roman" w:hAnsi="Times New Roman" w:cs="Times New Roman"/>
                <w:sz w:val="24"/>
                <w:szCs w:val="24"/>
              </w:rPr>
              <w:t>Дата и место рождения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5E1" w:rsidRPr="00482387" w:rsidRDefault="007C05E1" w:rsidP="0048238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2387">
              <w:rPr>
                <w:rFonts w:ascii="Times New Roman" w:hAnsi="Times New Roman" w:cs="Times New Roman"/>
                <w:sz w:val="24"/>
                <w:szCs w:val="24"/>
              </w:rPr>
              <w:t>Данные документа, удостоверяющего личность (наименование, серия, номер, кем, когда выдан)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5E1" w:rsidRPr="00482387" w:rsidRDefault="007C05E1" w:rsidP="0048238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2387">
              <w:rPr>
                <w:rFonts w:ascii="Times New Roman" w:hAnsi="Times New Roman" w:cs="Times New Roman"/>
                <w:sz w:val="24"/>
                <w:szCs w:val="24"/>
              </w:rPr>
              <w:t>Дата регистрации по месту жительства</w:t>
            </w:r>
          </w:p>
        </w:tc>
      </w:tr>
      <w:tr w:rsidR="007C05E1" w:rsidRPr="00482387" w:rsidTr="00F52DD2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5E1" w:rsidRPr="00482387" w:rsidRDefault="007C05E1" w:rsidP="0048238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5E1" w:rsidRPr="00482387" w:rsidRDefault="007C05E1" w:rsidP="0048238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5E1" w:rsidRPr="00482387" w:rsidRDefault="007C05E1" w:rsidP="0048238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5E1" w:rsidRPr="00482387" w:rsidRDefault="007C05E1" w:rsidP="0048238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5E1" w:rsidRPr="00482387" w:rsidRDefault="007C05E1" w:rsidP="0048238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5E1" w:rsidRPr="00482387" w:rsidRDefault="007C05E1" w:rsidP="0048238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C05E1" w:rsidRPr="00482387" w:rsidTr="00F52DD2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5E1" w:rsidRPr="00482387" w:rsidRDefault="007C05E1" w:rsidP="0048238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5E1" w:rsidRPr="00482387" w:rsidRDefault="007C05E1" w:rsidP="0048238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5E1" w:rsidRPr="00482387" w:rsidRDefault="007C05E1" w:rsidP="0048238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5E1" w:rsidRPr="00482387" w:rsidRDefault="007C05E1" w:rsidP="0048238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5E1" w:rsidRPr="00482387" w:rsidRDefault="007C05E1" w:rsidP="0048238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5E1" w:rsidRPr="00482387" w:rsidRDefault="007C05E1" w:rsidP="0048238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7C05E1" w:rsidRPr="00482387" w:rsidRDefault="007C05E1" w:rsidP="00482387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82387">
        <w:rPr>
          <w:rFonts w:ascii="Times New Roman" w:hAnsi="Times New Roman" w:cs="Times New Roman"/>
          <w:sz w:val="24"/>
          <w:szCs w:val="24"/>
        </w:rPr>
        <w:t>Моя семья состоит из _____ человек.</w:t>
      </w:r>
    </w:p>
    <w:p w:rsidR="007C05E1" w:rsidRPr="00482387" w:rsidRDefault="007C05E1" w:rsidP="00482387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82387">
        <w:rPr>
          <w:rFonts w:ascii="Times New Roman" w:hAnsi="Times New Roman" w:cs="Times New Roman"/>
          <w:sz w:val="24"/>
          <w:szCs w:val="24"/>
        </w:rPr>
        <w:t>Среднедушевой   доход   семьи   за   три   последних   календарных  месяца,</w:t>
      </w:r>
      <w:r w:rsidR="00482387" w:rsidRPr="00482387">
        <w:rPr>
          <w:rFonts w:ascii="Times New Roman" w:hAnsi="Times New Roman" w:cs="Times New Roman"/>
          <w:sz w:val="24"/>
          <w:szCs w:val="24"/>
        </w:rPr>
        <w:t xml:space="preserve"> </w:t>
      </w:r>
      <w:r w:rsidRPr="00482387">
        <w:rPr>
          <w:rFonts w:ascii="Times New Roman" w:hAnsi="Times New Roman" w:cs="Times New Roman"/>
          <w:sz w:val="24"/>
          <w:szCs w:val="24"/>
        </w:rPr>
        <w:t>предшествующих  одному  календарному  месяцу перед месяцем подачи заявления</w:t>
      </w:r>
      <w:r w:rsidR="00482387" w:rsidRPr="00482387">
        <w:rPr>
          <w:rFonts w:ascii="Times New Roman" w:hAnsi="Times New Roman" w:cs="Times New Roman"/>
          <w:sz w:val="24"/>
          <w:szCs w:val="24"/>
        </w:rPr>
        <w:t xml:space="preserve"> </w:t>
      </w:r>
      <w:r w:rsidRPr="00482387">
        <w:rPr>
          <w:rFonts w:ascii="Times New Roman" w:hAnsi="Times New Roman" w:cs="Times New Roman"/>
          <w:sz w:val="24"/>
          <w:szCs w:val="24"/>
        </w:rPr>
        <w:t>составляет</w:t>
      </w:r>
    </w:p>
    <w:p w:rsidR="007C05E1" w:rsidRPr="00482387" w:rsidRDefault="007C05E1" w:rsidP="00482387">
      <w:pPr>
        <w:pStyle w:val="ConsPlusNormal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482387">
        <w:rPr>
          <w:rFonts w:ascii="Times New Roman" w:hAnsi="Times New Roman" w:cs="Times New Roman"/>
          <w:sz w:val="24"/>
          <w:szCs w:val="24"/>
        </w:rPr>
        <w:t>___________________________________________________</w:t>
      </w:r>
      <w:r w:rsidR="00482387" w:rsidRPr="00482387">
        <w:rPr>
          <w:rFonts w:ascii="Times New Roman" w:hAnsi="Times New Roman" w:cs="Times New Roman"/>
          <w:sz w:val="24"/>
          <w:szCs w:val="24"/>
        </w:rPr>
        <w:t>______________</w:t>
      </w:r>
      <w:r w:rsidRPr="00482387">
        <w:rPr>
          <w:rFonts w:ascii="Times New Roman" w:hAnsi="Times New Roman" w:cs="Times New Roman"/>
          <w:sz w:val="24"/>
          <w:szCs w:val="24"/>
        </w:rPr>
        <w:t>____________</w:t>
      </w:r>
    </w:p>
    <w:p w:rsidR="007C05E1" w:rsidRPr="00482387" w:rsidRDefault="007C05E1" w:rsidP="00482387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7C05E1" w:rsidRPr="00482387" w:rsidRDefault="007C05E1" w:rsidP="00482387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82387">
        <w:rPr>
          <w:rFonts w:ascii="Times New Roman" w:hAnsi="Times New Roman" w:cs="Times New Roman"/>
          <w:sz w:val="24"/>
          <w:szCs w:val="24"/>
        </w:rPr>
        <w:t>Выплату денежных средств прошу осуществлять:</w:t>
      </w:r>
    </w:p>
    <w:p w:rsidR="007C05E1" w:rsidRPr="00482387" w:rsidRDefault="007C05E1" w:rsidP="00482387">
      <w:pPr>
        <w:pStyle w:val="ConsPlusNormal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482387">
        <w:rPr>
          <w:rFonts w:ascii="Times New Roman" w:hAnsi="Times New Roman" w:cs="Times New Roman"/>
          <w:sz w:val="24"/>
          <w:szCs w:val="24"/>
        </w:rPr>
        <w:t>- через кредитное учреждение _________ номер ____________ филиал __________</w:t>
      </w:r>
    </w:p>
    <w:p w:rsidR="007C05E1" w:rsidRPr="00482387" w:rsidRDefault="007C05E1" w:rsidP="00482387">
      <w:pPr>
        <w:pStyle w:val="ConsPlusNormal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482387">
        <w:rPr>
          <w:rFonts w:ascii="Times New Roman" w:hAnsi="Times New Roman" w:cs="Times New Roman"/>
          <w:sz w:val="24"/>
          <w:szCs w:val="24"/>
        </w:rPr>
        <w:t>на счет N _________________________________________________________________</w:t>
      </w:r>
    </w:p>
    <w:p w:rsidR="007C05E1" w:rsidRPr="00482387" w:rsidRDefault="007C05E1" w:rsidP="00482387">
      <w:pPr>
        <w:pStyle w:val="ConsPlusNormal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482387">
        <w:rPr>
          <w:rFonts w:ascii="Times New Roman" w:hAnsi="Times New Roman" w:cs="Times New Roman"/>
          <w:sz w:val="24"/>
          <w:szCs w:val="24"/>
        </w:rPr>
        <w:t>- через почтовое (доставочное) предприятие</w:t>
      </w:r>
    </w:p>
    <w:p w:rsidR="007C05E1" w:rsidRPr="00482387" w:rsidRDefault="007C05E1" w:rsidP="00482387">
      <w:pPr>
        <w:pStyle w:val="ConsPlusNormal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482387">
        <w:rPr>
          <w:rFonts w:ascii="Times New Roman" w:hAnsi="Times New Roman" w:cs="Times New Roman"/>
          <w:sz w:val="24"/>
          <w:szCs w:val="24"/>
        </w:rPr>
        <w:t>(индекс _____, г. Волгодонск, улица _______________, дом ____, корпус ____,</w:t>
      </w:r>
    </w:p>
    <w:p w:rsidR="007C05E1" w:rsidRPr="00482387" w:rsidRDefault="007C05E1" w:rsidP="00482387">
      <w:pPr>
        <w:pStyle w:val="ConsPlusNormal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482387">
        <w:rPr>
          <w:rFonts w:ascii="Times New Roman" w:hAnsi="Times New Roman" w:cs="Times New Roman"/>
          <w:sz w:val="24"/>
          <w:szCs w:val="24"/>
        </w:rPr>
        <w:t>квартира _____).</w:t>
      </w:r>
    </w:p>
    <w:p w:rsidR="007C05E1" w:rsidRPr="00482387" w:rsidRDefault="007C05E1" w:rsidP="00482387">
      <w:pPr>
        <w:pStyle w:val="ConsPlusNormal"/>
        <w:ind w:firstLine="0"/>
        <w:jc w:val="both"/>
        <w:rPr>
          <w:rFonts w:ascii="Times New Roman" w:hAnsi="Times New Roman" w:cs="Times New Roman"/>
          <w:sz w:val="24"/>
          <w:szCs w:val="24"/>
        </w:rPr>
      </w:pPr>
    </w:p>
    <w:p w:rsidR="007C05E1" w:rsidRPr="00482387" w:rsidRDefault="007C05E1" w:rsidP="00482387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82387">
        <w:rPr>
          <w:rFonts w:ascii="Times New Roman" w:hAnsi="Times New Roman" w:cs="Times New Roman"/>
          <w:sz w:val="24"/>
          <w:szCs w:val="24"/>
        </w:rPr>
        <w:t xml:space="preserve">    В случае возникновения изменений обязуюсь в течение 15 календарных дней</w:t>
      </w:r>
      <w:r w:rsidR="00482387" w:rsidRPr="00482387">
        <w:rPr>
          <w:rFonts w:ascii="Times New Roman" w:hAnsi="Times New Roman" w:cs="Times New Roman"/>
          <w:sz w:val="24"/>
          <w:szCs w:val="24"/>
        </w:rPr>
        <w:t xml:space="preserve"> </w:t>
      </w:r>
      <w:r w:rsidRPr="00482387">
        <w:rPr>
          <w:rFonts w:ascii="Times New Roman" w:hAnsi="Times New Roman" w:cs="Times New Roman"/>
          <w:sz w:val="24"/>
          <w:szCs w:val="24"/>
        </w:rPr>
        <w:t>сообщить  о  них.  Предупрежден(а) об ответственности за сокрытие доходов и</w:t>
      </w:r>
      <w:r w:rsidR="00482387" w:rsidRPr="00482387">
        <w:rPr>
          <w:rFonts w:ascii="Times New Roman" w:hAnsi="Times New Roman" w:cs="Times New Roman"/>
          <w:sz w:val="24"/>
          <w:szCs w:val="24"/>
        </w:rPr>
        <w:t xml:space="preserve"> </w:t>
      </w:r>
      <w:r w:rsidRPr="00482387">
        <w:rPr>
          <w:rFonts w:ascii="Times New Roman" w:hAnsi="Times New Roman" w:cs="Times New Roman"/>
          <w:sz w:val="24"/>
          <w:szCs w:val="24"/>
        </w:rPr>
        <w:t>представление  документов  с  заведомо  неверными  сведениями, влияющими на</w:t>
      </w:r>
      <w:r w:rsidR="00482387" w:rsidRPr="00482387">
        <w:rPr>
          <w:rFonts w:ascii="Times New Roman" w:hAnsi="Times New Roman" w:cs="Times New Roman"/>
          <w:sz w:val="24"/>
          <w:szCs w:val="24"/>
        </w:rPr>
        <w:t xml:space="preserve"> </w:t>
      </w:r>
      <w:r w:rsidRPr="00482387">
        <w:rPr>
          <w:rFonts w:ascii="Times New Roman" w:hAnsi="Times New Roman" w:cs="Times New Roman"/>
          <w:sz w:val="24"/>
          <w:szCs w:val="24"/>
        </w:rPr>
        <w:t>право получения пособия.</w:t>
      </w:r>
    </w:p>
    <w:p w:rsidR="007C05E1" w:rsidRPr="00482387" w:rsidRDefault="007C05E1" w:rsidP="00482387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7C05E1" w:rsidRPr="00482387" w:rsidRDefault="007C05E1" w:rsidP="00482387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82387">
        <w:rPr>
          <w:rFonts w:ascii="Times New Roman" w:hAnsi="Times New Roman" w:cs="Times New Roman"/>
          <w:sz w:val="24"/>
          <w:szCs w:val="24"/>
        </w:rPr>
        <w:t>К заявлению прилагаются документы в количестве __________ шт.</w:t>
      </w:r>
    </w:p>
    <w:p w:rsidR="00482387" w:rsidRPr="00482387" w:rsidRDefault="00482387" w:rsidP="00482387">
      <w:pPr>
        <w:pStyle w:val="ConsPlusNonformat"/>
        <w:widowControl w:val="0"/>
        <w:suppressAutoHyphens w:val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82387">
        <w:rPr>
          <w:rFonts w:ascii="Times New Roman" w:hAnsi="Times New Roman" w:cs="Times New Roman"/>
          <w:sz w:val="24"/>
          <w:szCs w:val="24"/>
        </w:rPr>
        <w:t>Прошу уведомить меня о результате рассмотрения моего заявления следующим &lt;*&gt; способом (выбирается при подаче документов в ДТиСР г.Волгодонска):</w:t>
      </w:r>
    </w:p>
    <w:p w:rsidR="00482387" w:rsidRPr="00482387" w:rsidRDefault="00482387" w:rsidP="00482387">
      <w:pPr>
        <w:pStyle w:val="ConsPlusNonformat"/>
        <w:widowControl w:val="0"/>
        <w:suppressAutoHyphens w:val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82387">
        <w:rPr>
          <w:rFonts w:ascii="Times New Roman" w:hAnsi="Times New Roman" w:cs="Times New Roman"/>
          <w:sz w:val="24"/>
          <w:szCs w:val="24"/>
        </w:rPr>
        <w:sym w:font="Symbol" w:char="F0F0"/>
      </w:r>
      <w:r w:rsidRPr="00482387">
        <w:rPr>
          <w:rFonts w:ascii="Times New Roman" w:hAnsi="Times New Roman" w:cs="Times New Roman"/>
          <w:sz w:val="24"/>
          <w:szCs w:val="24"/>
        </w:rPr>
        <w:t xml:space="preserve"> выдать уведомление на руки</w:t>
      </w:r>
    </w:p>
    <w:p w:rsidR="00482387" w:rsidRPr="00482387" w:rsidRDefault="00482387" w:rsidP="00482387">
      <w:pPr>
        <w:pStyle w:val="ConsPlusNonformat"/>
        <w:widowControl w:val="0"/>
        <w:suppressAutoHyphens w:val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82387">
        <w:rPr>
          <w:rFonts w:ascii="Times New Roman" w:hAnsi="Times New Roman" w:cs="Times New Roman"/>
          <w:sz w:val="24"/>
          <w:szCs w:val="24"/>
        </w:rPr>
        <w:sym w:font="Symbol" w:char="F0F0"/>
      </w:r>
      <w:r w:rsidRPr="00482387">
        <w:rPr>
          <w:rFonts w:ascii="Times New Roman" w:hAnsi="Times New Roman" w:cs="Times New Roman"/>
          <w:sz w:val="24"/>
          <w:szCs w:val="24"/>
        </w:rPr>
        <w:t xml:space="preserve"> направить смс-сообщение о принятом решении на номер ___________________</w:t>
      </w:r>
    </w:p>
    <w:p w:rsidR="00482387" w:rsidRPr="00482387" w:rsidRDefault="00482387" w:rsidP="00482387">
      <w:pPr>
        <w:pStyle w:val="ConsPlusNonformat"/>
        <w:widowControl w:val="0"/>
        <w:suppressAutoHyphens w:val="0"/>
        <w:jc w:val="both"/>
        <w:rPr>
          <w:rFonts w:ascii="Times New Roman" w:hAnsi="Times New Roman" w:cs="Times New Roman"/>
          <w:sz w:val="24"/>
          <w:szCs w:val="24"/>
        </w:rPr>
      </w:pPr>
    </w:p>
    <w:p w:rsidR="00482387" w:rsidRPr="00482387" w:rsidRDefault="00482387" w:rsidP="00482387">
      <w:pPr>
        <w:pStyle w:val="ConsPlusNonformat"/>
        <w:widowControl w:val="0"/>
        <w:suppressAutoHyphens w:val="0"/>
        <w:jc w:val="both"/>
        <w:rPr>
          <w:rFonts w:ascii="Times New Roman" w:hAnsi="Times New Roman" w:cs="Times New Roman"/>
          <w:sz w:val="24"/>
          <w:szCs w:val="24"/>
        </w:rPr>
      </w:pPr>
      <w:r w:rsidRPr="00482387">
        <w:rPr>
          <w:rFonts w:ascii="Times New Roman" w:hAnsi="Times New Roman" w:cs="Times New Roman"/>
          <w:sz w:val="24"/>
          <w:szCs w:val="24"/>
        </w:rPr>
        <w:t>&lt;*&gt; Выбрать один из вариантов.</w:t>
      </w:r>
    </w:p>
    <w:p w:rsidR="00482387" w:rsidRPr="00482387" w:rsidRDefault="00482387" w:rsidP="00482387">
      <w:pPr>
        <w:pStyle w:val="ConsPlusNormal"/>
        <w:ind w:firstLine="0"/>
        <w:jc w:val="both"/>
        <w:rPr>
          <w:rFonts w:ascii="Times New Roman" w:hAnsi="Times New Roman" w:cs="Times New Roman"/>
          <w:sz w:val="24"/>
          <w:szCs w:val="24"/>
        </w:rPr>
      </w:pPr>
    </w:p>
    <w:p w:rsidR="007C05E1" w:rsidRPr="00482387" w:rsidRDefault="007C05E1" w:rsidP="00482387">
      <w:pPr>
        <w:pStyle w:val="ConsPlusNormal"/>
        <w:ind w:firstLine="0"/>
        <w:jc w:val="both"/>
        <w:rPr>
          <w:rFonts w:ascii="Times New Roman" w:hAnsi="Times New Roman" w:cs="Times New Roman"/>
          <w:sz w:val="24"/>
          <w:szCs w:val="24"/>
        </w:rPr>
      </w:pPr>
    </w:p>
    <w:p w:rsidR="007C05E1" w:rsidRPr="00482387" w:rsidRDefault="007C05E1" w:rsidP="00482387">
      <w:pPr>
        <w:pStyle w:val="ConsPlusNormal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482387">
        <w:rPr>
          <w:rFonts w:ascii="Times New Roman" w:hAnsi="Times New Roman" w:cs="Times New Roman"/>
          <w:sz w:val="24"/>
          <w:szCs w:val="24"/>
        </w:rPr>
        <w:t>"______" ____________ 20___ г.             подпись ________________________</w:t>
      </w:r>
    </w:p>
    <w:p w:rsidR="007C05E1" w:rsidRPr="00482387" w:rsidRDefault="007C05E1" w:rsidP="00482387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CA6305" w:rsidRPr="00482387" w:rsidRDefault="00CA6305" w:rsidP="00482387">
      <w:pPr>
        <w:widowControl w:val="0"/>
        <w:suppressAutoHyphens w:val="0"/>
        <w:rPr>
          <w:rFonts w:ascii="Arial" w:eastAsia="Times New Roman" w:hAnsi="Arial" w:cs="Arial"/>
          <w:sz w:val="24"/>
          <w:szCs w:val="24"/>
        </w:rPr>
      </w:pPr>
    </w:p>
    <w:p w:rsidR="007C05E1" w:rsidRDefault="007C05E1" w:rsidP="007C05E1">
      <w:pPr>
        <w:pStyle w:val="ConsPlusNormal"/>
        <w:suppressAutoHyphens w:val="0"/>
        <w:ind w:left="4253" w:firstLine="0"/>
        <w:outlineLvl w:val="1"/>
        <w:rPr>
          <w:rFonts w:ascii="Times New Roman" w:hAnsi="Times New Roman" w:cs="Times New Roman"/>
          <w:sz w:val="28"/>
          <w:szCs w:val="28"/>
        </w:rPr>
      </w:pPr>
    </w:p>
    <w:p w:rsidR="007C05E1" w:rsidRDefault="007C05E1" w:rsidP="007C05E1">
      <w:pPr>
        <w:pStyle w:val="ConsPlusNormal"/>
        <w:suppressAutoHyphens w:val="0"/>
        <w:ind w:left="4253" w:firstLine="0"/>
        <w:outlineLvl w:val="1"/>
        <w:rPr>
          <w:rFonts w:ascii="Times New Roman" w:hAnsi="Times New Roman" w:cs="Times New Roman"/>
          <w:sz w:val="28"/>
          <w:szCs w:val="28"/>
        </w:rPr>
      </w:pPr>
    </w:p>
    <w:p w:rsidR="007C05E1" w:rsidRDefault="007C05E1" w:rsidP="007C05E1">
      <w:pPr>
        <w:pStyle w:val="ConsPlusNormal"/>
        <w:suppressAutoHyphens w:val="0"/>
        <w:ind w:left="4253" w:firstLine="0"/>
        <w:outlineLvl w:val="1"/>
        <w:rPr>
          <w:rFonts w:ascii="Times New Roman" w:hAnsi="Times New Roman" w:cs="Times New Roman"/>
          <w:sz w:val="28"/>
          <w:szCs w:val="28"/>
        </w:rPr>
      </w:pPr>
    </w:p>
    <w:p w:rsidR="007C05E1" w:rsidRDefault="007C05E1" w:rsidP="007C05E1">
      <w:pPr>
        <w:pStyle w:val="ConsPlusNormal"/>
        <w:suppressAutoHyphens w:val="0"/>
        <w:ind w:left="4253" w:firstLine="0"/>
        <w:outlineLvl w:val="1"/>
        <w:rPr>
          <w:rFonts w:ascii="Times New Roman" w:hAnsi="Times New Roman" w:cs="Times New Roman"/>
          <w:sz w:val="28"/>
          <w:szCs w:val="28"/>
        </w:rPr>
      </w:pPr>
    </w:p>
    <w:p w:rsidR="007C05E1" w:rsidRDefault="007C05E1" w:rsidP="007C05E1">
      <w:pPr>
        <w:pStyle w:val="ConsPlusNormal"/>
        <w:suppressAutoHyphens w:val="0"/>
        <w:ind w:left="4253" w:firstLine="0"/>
        <w:outlineLvl w:val="1"/>
        <w:rPr>
          <w:rFonts w:ascii="Times New Roman" w:hAnsi="Times New Roman" w:cs="Times New Roman"/>
          <w:sz w:val="28"/>
          <w:szCs w:val="28"/>
        </w:rPr>
      </w:pPr>
    </w:p>
    <w:p w:rsidR="007C05E1" w:rsidRDefault="007C05E1" w:rsidP="007C05E1">
      <w:pPr>
        <w:pStyle w:val="ConsPlusNormal"/>
        <w:suppressAutoHyphens w:val="0"/>
        <w:ind w:left="4253" w:firstLine="0"/>
        <w:outlineLvl w:val="1"/>
        <w:rPr>
          <w:rFonts w:ascii="Times New Roman" w:hAnsi="Times New Roman" w:cs="Times New Roman"/>
          <w:sz w:val="28"/>
          <w:szCs w:val="28"/>
        </w:rPr>
      </w:pPr>
    </w:p>
    <w:p w:rsidR="007C05E1" w:rsidRDefault="007C05E1" w:rsidP="007C05E1">
      <w:pPr>
        <w:pStyle w:val="ConsPlusNormal"/>
        <w:suppressAutoHyphens w:val="0"/>
        <w:ind w:left="4253" w:firstLine="0"/>
        <w:outlineLvl w:val="1"/>
        <w:rPr>
          <w:rFonts w:ascii="Times New Roman" w:hAnsi="Times New Roman" w:cs="Times New Roman"/>
          <w:sz w:val="28"/>
          <w:szCs w:val="28"/>
        </w:rPr>
      </w:pPr>
    </w:p>
    <w:p w:rsidR="007C05E1" w:rsidRDefault="007C05E1" w:rsidP="007C05E1">
      <w:pPr>
        <w:pStyle w:val="ConsPlusNormal"/>
        <w:suppressAutoHyphens w:val="0"/>
        <w:ind w:left="4253" w:firstLine="0"/>
        <w:outlineLvl w:val="1"/>
        <w:rPr>
          <w:rFonts w:ascii="Times New Roman" w:hAnsi="Times New Roman" w:cs="Times New Roman"/>
          <w:sz w:val="28"/>
          <w:szCs w:val="28"/>
        </w:rPr>
      </w:pPr>
    </w:p>
    <w:p w:rsidR="007C05E1" w:rsidRDefault="007C05E1" w:rsidP="007C05E1">
      <w:pPr>
        <w:pStyle w:val="ConsPlusNormal"/>
        <w:suppressAutoHyphens w:val="0"/>
        <w:ind w:left="4253" w:firstLine="0"/>
        <w:outlineLvl w:val="1"/>
        <w:rPr>
          <w:rFonts w:ascii="Times New Roman" w:hAnsi="Times New Roman" w:cs="Times New Roman"/>
          <w:sz w:val="28"/>
          <w:szCs w:val="28"/>
        </w:rPr>
      </w:pPr>
    </w:p>
    <w:p w:rsidR="007C05E1" w:rsidRDefault="007C05E1" w:rsidP="007C05E1">
      <w:pPr>
        <w:pStyle w:val="ConsPlusNormal"/>
        <w:suppressAutoHyphens w:val="0"/>
        <w:ind w:left="4253" w:firstLine="0"/>
        <w:outlineLvl w:val="1"/>
        <w:rPr>
          <w:rFonts w:ascii="Times New Roman" w:hAnsi="Times New Roman" w:cs="Times New Roman"/>
          <w:sz w:val="28"/>
          <w:szCs w:val="28"/>
        </w:rPr>
      </w:pPr>
    </w:p>
    <w:p w:rsidR="007C05E1" w:rsidRDefault="007C05E1" w:rsidP="007C05E1">
      <w:pPr>
        <w:pStyle w:val="ConsPlusNormal"/>
        <w:suppressAutoHyphens w:val="0"/>
        <w:ind w:left="4253" w:firstLine="0"/>
        <w:outlineLvl w:val="1"/>
        <w:rPr>
          <w:rFonts w:ascii="Times New Roman" w:hAnsi="Times New Roman" w:cs="Times New Roman"/>
          <w:sz w:val="28"/>
          <w:szCs w:val="28"/>
        </w:rPr>
      </w:pPr>
    </w:p>
    <w:p w:rsidR="007C05E1" w:rsidRDefault="007C05E1" w:rsidP="007C05E1">
      <w:pPr>
        <w:pStyle w:val="ConsPlusNormal"/>
        <w:suppressAutoHyphens w:val="0"/>
        <w:ind w:left="4253" w:firstLine="0"/>
        <w:outlineLvl w:val="1"/>
        <w:rPr>
          <w:rFonts w:ascii="Times New Roman" w:hAnsi="Times New Roman" w:cs="Times New Roman"/>
          <w:sz w:val="28"/>
          <w:szCs w:val="28"/>
        </w:rPr>
      </w:pPr>
    </w:p>
    <w:p w:rsidR="007C05E1" w:rsidRDefault="007C05E1" w:rsidP="007C05E1">
      <w:pPr>
        <w:pStyle w:val="ConsPlusNormal"/>
        <w:suppressAutoHyphens w:val="0"/>
        <w:ind w:left="4253" w:firstLine="0"/>
        <w:outlineLvl w:val="1"/>
        <w:rPr>
          <w:rFonts w:ascii="Times New Roman" w:hAnsi="Times New Roman" w:cs="Times New Roman"/>
          <w:sz w:val="28"/>
          <w:szCs w:val="28"/>
        </w:rPr>
      </w:pPr>
    </w:p>
    <w:p w:rsidR="007C05E1" w:rsidRDefault="007C05E1" w:rsidP="007C05E1">
      <w:pPr>
        <w:pStyle w:val="ConsPlusNormal"/>
        <w:suppressAutoHyphens w:val="0"/>
        <w:ind w:left="4253" w:firstLine="0"/>
        <w:outlineLvl w:val="1"/>
        <w:rPr>
          <w:rFonts w:ascii="Times New Roman" w:hAnsi="Times New Roman" w:cs="Times New Roman"/>
          <w:sz w:val="28"/>
          <w:szCs w:val="28"/>
        </w:rPr>
      </w:pPr>
    </w:p>
    <w:p w:rsidR="007C05E1" w:rsidRDefault="007C05E1" w:rsidP="007C05E1">
      <w:pPr>
        <w:pStyle w:val="ConsPlusNormal"/>
        <w:suppressAutoHyphens w:val="0"/>
        <w:ind w:left="4253" w:firstLine="0"/>
        <w:outlineLvl w:val="1"/>
        <w:rPr>
          <w:rFonts w:ascii="Times New Roman" w:hAnsi="Times New Roman" w:cs="Times New Roman"/>
          <w:sz w:val="28"/>
          <w:szCs w:val="28"/>
        </w:rPr>
      </w:pPr>
    </w:p>
    <w:p w:rsidR="007C05E1" w:rsidRDefault="007C05E1" w:rsidP="007C05E1">
      <w:pPr>
        <w:pStyle w:val="ConsPlusNormal"/>
        <w:suppressAutoHyphens w:val="0"/>
        <w:ind w:left="4253" w:firstLine="0"/>
        <w:outlineLvl w:val="1"/>
        <w:rPr>
          <w:rFonts w:ascii="Times New Roman" w:hAnsi="Times New Roman" w:cs="Times New Roman"/>
          <w:sz w:val="28"/>
          <w:szCs w:val="28"/>
        </w:rPr>
      </w:pPr>
    </w:p>
    <w:p w:rsidR="007C05E1" w:rsidRDefault="007C05E1" w:rsidP="007C05E1">
      <w:pPr>
        <w:pStyle w:val="ConsPlusNormal"/>
        <w:suppressAutoHyphens w:val="0"/>
        <w:ind w:left="4253" w:firstLine="0"/>
        <w:outlineLvl w:val="1"/>
        <w:rPr>
          <w:rFonts w:ascii="Times New Roman" w:hAnsi="Times New Roman" w:cs="Times New Roman"/>
          <w:sz w:val="28"/>
          <w:szCs w:val="28"/>
        </w:rPr>
      </w:pPr>
    </w:p>
    <w:p w:rsidR="007C05E1" w:rsidRDefault="007C05E1" w:rsidP="007C05E1">
      <w:pPr>
        <w:pStyle w:val="ConsPlusNormal"/>
        <w:suppressAutoHyphens w:val="0"/>
        <w:ind w:left="4253" w:firstLine="0"/>
        <w:outlineLvl w:val="1"/>
        <w:rPr>
          <w:rFonts w:ascii="Times New Roman" w:hAnsi="Times New Roman" w:cs="Times New Roman"/>
          <w:sz w:val="28"/>
          <w:szCs w:val="28"/>
        </w:rPr>
      </w:pPr>
    </w:p>
    <w:p w:rsidR="007C05E1" w:rsidRDefault="007C05E1" w:rsidP="007C05E1">
      <w:pPr>
        <w:pStyle w:val="ConsPlusNormal"/>
        <w:suppressAutoHyphens w:val="0"/>
        <w:ind w:left="4253" w:firstLine="0"/>
        <w:outlineLvl w:val="1"/>
        <w:rPr>
          <w:rFonts w:ascii="Times New Roman" w:hAnsi="Times New Roman" w:cs="Times New Roman"/>
          <w:sz w:val="28"/>
          <w:szCs w:val="28"/>
        </w:rPr>
      </w:pPr>
    </w:p>
    <w:p w:rsidR="007C05E1" w:rsidRDefault="007C05E1" w:rsidP="007C05E1">
      <w:pPr>
        <w:pStyle w:val="ConsPlusNormal"/>
        <w:suppressAutoHyphens w:val="0"/>
        <w:ind w:left="4253" w:firstLine="0"/>
        <w:outlineLvl w:val="1"/>
        <w:rPr>
          <w:rFonts w:ascii="Times New Roman" w:hAnsi="Times New Roman" w:cs="Times New Roman"/>
          <w:sz w:val="28"/>
          <w:szCs w:val="28"/>
        </w:rPr>
      </w:pPr>
    </w:p>
    <w:p w:rsidR="007C05E1" w:rsidRDefault="007C05E1" w:rsidP="007C05E1">
      <w:pPr>
        <w:pStyle w:val="ConsPlusNormal"/>
        <w:suppressAutoHyphens w:val="0"/>
        <w:ind w:left="4253" w:firstLine="0"/>
        <w:outlineLvl w:val="1"/>
        <w:rPr>
          <w:rFonts w:ascii="Times New Roman" w:hAnsi="Times New Roman" w:cs="Times New Roman"/>
          <w:sz w:val="28"/>
          <w:szCs w:val="28"/>
        </w:rPr>
      </w:pPr>
    </w:p>
    <w:p w:rsidR="007C05E1" w:rsidRDefault="007C05E1" w:rsidP="007C05E1">
      <w:pPr>
        <w:pStyle w:val="ConsPlusNormal"/>
        <w:suppressAutoHyphens w:val="0"/>
        <w:ind w:left="4253" w:firstLine="0"/>
        <w:outlineLvl w:val="1"/>
        <w:rPr>
          <w:rFonts w:ascii="Times New Roman" w:hAnsi="Times New Roman" w:cs="Times New Roman"/>
          <w:sz w:val="28"/>
          <w:szCs w:val="28"/>
        </w:rPr>
      </w:pPr>
    </w:p>
    <w:p w:rsidR="007C05E1" w:rsidRDefault="007C05E1" w:rsidP="007C05E1">
      <w:pPr>
        <w:pStyle w:val="ConsPlusNormal"/>
        <w:suppressAutoHyphens w:val="0"/>
        <w:ind w:left="4253" w:firstLine="0"/>
        <w:outlineLvl w:val="1"/>
        <w:rPr>
          <w:rFonts w:ascii="Times New Roman" w:hAnsi="Times New Roman" w:cs="Times New Roman"/>
          <w:sz w:val="28"/>
          <w:szCs w:val="28"/>
        </w:rPr>
      </w:pPr>
    </w:p>
    <w:p w:rsidR="00CA6305" w:rsidRPr="007C05E1" w:rsidRDefault="00CA6305" w:rsidP="007C05E1">
      <w:pPr>
        <w:pStyle w:val="ConsPlusNormal"/>
        <w:suppressAutoHyphens w:val="0"/>
        <w:ind w:left="4253" w:firstLine="0"/>
        <w:outlineLvl w:val="1"/>
        <w:rPr>
          <w:rFonts w:ascii="Times New Roman" w:hAnsi="Times New Roman" w:cs="Times New Roman"/>
          <w:sz w:val="28"/>
          <w:szCs w:val="28"/>
        </w:rPr>
      </w:pPr>
      <w:r w:rsidRPr="007C05E1">
        <w:rPr>
          <w:rFonts w:ascii="Times New Roman" w:hAnsi="Times New Roman" w:cs="Times New Roman"/>
          <w:sz w:val="28"/>
          <w:szCs w:val="28"/>
        </w:rPr>
        <w:lastRenderedPageBreak/>
        <w:t xml:space="preserve">Приложение № </w:t>
      </w:r>
      <w:r w:rsidR="00422FE6" w:rsidRPr="007C05E1">
        <w:rPr>
          <w:rFonts w:ascii="Times New Roman" w:hAnsi="Times New Roman" w:cs="Times New Roman"/>
          <w:sz w:val="28"/>
          <w:szCs w:val="28"/>
        </w:rPr>
        <w:t>2</w:t>
      </w:r>
    </w:p>
    <w:p w:rsidR="00CA6305" w:rsidRPr="007C05E1" w:rsidRDefault="00CA6305" w:rsidP="007C05E1">
      <w:pPr>
        <w:pStyle w:val="ConsPlusNormal"/>
        <w:suppressAutoHyphens w:val="0"/>
        <w:ind w:left="4253" w:firstLine="0"/>
        <w:contextualSpacing/>
        <w:rPr>
          <w:rFonts w:ascii="Times New Roman" w:hAnsi="Times New Roman" w:cs="Times New Roman"/>
          <w:sz w:val="28"/>
          <w:szCs w:val="28"/>
        </w:rPr>
      </w:pPr>
      <w:r w:rsidRPr="007C05E1">
        <w:rPr>
          <w:rFonts w:ascii="Times New Roman" w:hAnsi="Times New Roman" w:cs="Times New Roman"/>
          <w:sz w:val="28"/>
          <w:szCs w:val="28"/>
        </w:rPr>
        <w:t>к административному регламенту</w:t>
      </w:r>
    </w:p>
    <w:p w:rsidR="00CA6305" w:rsidRPr="007C05E1" w:rsidRDefault="00CA6305" w:rsidP="007C05E1">
      <w:pPr>
        <w:pStyle w:val="ConsPlusNormal"/>
        <w:suppressAutoHyphens w:val="0"/>
        <w:ind w:left="4253" w:firstLine="0"/>
        <w:contextualSpacing/>
        <w:rPr>
          <w:rFonts w:ascii="Times New Roman" w:hAnsi="Times New Roman" w:cs="Times New Roman"/>
          <w:sz w:val="28"/>
          <w:szCs w:val="28"/>
        </w:rPr>
      </w:pPr>
      <w:r w:rsidRPr="007C05E1">
        <w:rPr>
          <w:rFonts w:ascii="Times New Roman" w:hAnsi="Times New Roman" w:cs="Times New Roman"/>
          <w:sz w:val="28"/>
          <w:szCs w:val="28"/>
        </w:rPr>
        <w:t>предоставления муниципальной услуги</w:t>
      </w:r>
    </w:p>
    <w:p w:rsidR="00CA6305" w:rsidRPr="007C05E1" w:rsidRDefault="00CA6305" w:rsidP="007C05E1">
      <w:pPr>
        <w:pStyle w:val="ConsPlusNormal"/>
        <w:suppressAutoHyphens w:val="0"/>
        <w:ind w:left="4253" w:firstLine="0"/>
        <w:contextualSpacing/>
        <w:rPr>
          <w:rFonts w:ascii="Times New Roman" w:hAnsi="Times New Roman" w:cs="Times New Roman"/>
          <w:sz w:val="28"/>
          <w:szCs w:val="28"/>
        </w:rPr>
      </w:pPr>
      <w:r w:rsidRPr="007C05E1">
        <w:rPr>
          <w:rFonts w:ascii="Times New Roman" w:hAnsi="Times New Roman" w:cs="Times New Roman"/>
          <w:sz w:val="28"/>
          <w:szCs w:val="28"/>
        </w:rPr>
        <w:t>«</w:t>
      </w:r>
      <w:r w:rsidR="007C05E1" w:rsidRPr="007C05E1">
        <w:rPr>
          <w:rFonts w:ascii="Times New Roman" w:eastAsiaTheme="minorHAnsi" w:hAnsi="Times New Roman" w:cs="Times New Roman"/>
          <w:sz w:val="28"/>
          <w:szCs w:val="28"/>
          <w:lang w:eastAsia="en-US"/>
        </w:rPr>
        <w:t>Предоставление дополнительных мер социальной поддержки гражданам города, находящимся в экстремальной или трудной жизненной ситуации</w:t>
      </w:r>
      <w:r w:rsidRPr="007C05E1">
        <w:rPr>
          <w:rFonts w:ascii="Times New Roman" w:hAnsi="Times New Roman" w:cs="Times New Roman"/>
          <w:sz w:val="28"/>
          <w:szCs w:val="28"/>
        </w:rPr>
        <w:t>»</w:t>
      </w:r>
    </w:p>
    <w:p w:rsidR="00D51778" w:rsidRPr="007C05E1" w:rsidRDefault="00D51778" w:rsidP="007C05E1">
      <w:pPr>
        <w:pStyle w:val="ConsPlusNonformat"/>
        <w:widowControl w:val="0"/>
        <w:suppressAutoHyphens w:val="0"/>
        <w:rPr>
          <w:rFonts w:ascii="Times New Roman" w:hAnsi="Times New Roman" w:cs="Times New Roman"/>
          <w:sz w:val="28"/>
          <w:szCs w:val="28"/>
        </w:rPr>
      </w:pPr>
    </w:p>
    <w:p w:rsidR="00CA6305" w:rsidRPr="007C05E1" w:rsidRDefault="00CA6305" w:rsidP="007C05E1">
      <w:pPr>
        <w:pStyle w:val="ConsPlusNonformat"/>
        <w:widowControl w:val="0"/>
        <w:suppressAutoHyphens w:val="0"/>
        <w:rPr>
          <w:rFonts w:ascii="Times New Roman" w:hAnsi="Times New Roman" w:cs="Times New Roman"/>
          <w:sz w:val="28"/>
          <w:szCs w:val="28"/>
        </w:rPr>
      </w:pPr>
    </w:p>
    <w:p w:rsidR="00D51778" w:rsidRPr="007C05E1" w:rsidRDefault="00D51778" w:rsidP="007C05E1">
      <w:pPr>
        <w:pStyle w:val="ConsPlusNonformat"/>
        <w:widowControl w:val="0"/>
        <w:suppressAutoHyphens w:val="0"/>
        <w:rPr>
          <w:rFonts w:ascii="Times New Roman" w:hAnsi="Times New Roman" w:cs="Times New Roman"/>
          <w:sz w:val="28"/>
          <w:szCs w:val="28"/>
        </w:rPr>
      </w:pPr>
    </w:p>
    <w:p w:rsidR="00482387" w:rsidRPr="00020FBB" w:rsidRDefault="00482387" w:rsidP="00482387">
      <w:pPr>
        <w:pStyle w:val="ConsPlusNonformat"/>
        <w:widowControl w:val="0"/>
        <w:suppressAutoHyphens w:val="0"/>
        <w:jc w:val="center"/>
        <w:rPr>
          <w:rFonts w:ascii="Times New Roman" w:hAnsi="Times New Roman" w:cs="Times New Roman"/>
          <w:sz w:val="24"/>
          <w:szCs w:val="24"/>
        </w:rPr>
      </w:pPr>
      <w:r w:rsidRPr="00020FBB">
        <w:rPr>
          <w:rFonts w:ascii="Times New Roman" w:hAnsi="Times New Roman" w:cs="Times New Roman"/>
          <w:sz w:val="24"/>
          <w:szCs w:val="24"/>
        </w:rPr>
        <w:t>СОГЛАСИЕ</w:t>
      </w:r>
    </w:p>
    <w:p w:rsidR="00482387" w:rsidRPr="00020FBB" w:rsidRDefault="00482387" w:rsidP="00482387">
      <w:pPr>
        <w:pStyle w:val="ConsPlusNonformat"/>
        <w:widowControl w:val="0"/>
        <w:suppressAutoHyphens w:val="0"/>
        <w:jc w:val="center"/>
        <w:rPr>
          <w:rFonts w:ascii="Times New Roman" w:hAnsi="Times New Roman" w:cs="Times New Roman"/>
          <w:sz w:val="24"/>
          <w:szCs w:val="24"/>
        </w:rPr>
      </w:pPr>
      <w:r w:rsidRPr="00020FBB">
        <w:rPr>
          <w:rFonts w:ascii="Times New Roman" w:hAnsi="Times New Roman" w:cs="Times New Roman"/>
          <w:sz w:val="24"/>
          <w:szCs w:val="24"/>
        </w:rPr>
        <w:t>на обработку персональных данных</w:t>
      </w:r>
    </w:p>
    <w:p w:rsidR="00482387" w:rsidRPr="00020FBB" w:rsidRDefault="00482387" w:rsidP="00482387">
      <w:pPr>
        <w:pStyle w:val="ConsPlusNonformat"/>
        <w:widowControl w:val="0"/>
        <w:suppressAutoHyphens w:val="0"/>
        <w:rPr>
          <w:rFonts w:ascii="Times New Roman" w:hAnsi="Times New Roman" w:cs="Times New Roman"/>
          <w:sz w:val="24"/>
          <w:szCs w:val="24"/>
        </w:rPr>
      </w:pPr>
    </w:p>
    <w:p w:rsidR="00482387" w:rsidRPr="00020FBB" w:rsidRDefault="00482387" w:rsidP="00482387">
      <w:pPr>
        <w:pStyle w:val="ConsPlusNonformat"/>
        <w:widowControl w:val="0"/>
        <w:suppressAutoHyphens w:val="0"/>
        <w:rPr>
          <w:rFonts w:ascii="Times New Roman" w:hAnsi="Times New Roman" w:cs="Times New Roman"/>
          <w:sz w:val="24"/>
          <w:szCs w:val="24"/>
        </w:rPr>
      </w:pPr>
      <w:r w:rsidRPr="00020FBB">
        <w:rPr>
          <w:rFonts w:ascii="Times New Roman" w:hAnsi="Times New Roman" w:cs="Times New Roman"/>
          <w:sz w:val="24"/>
          <w:szCs w:val="24"/>
        </w:rPr>
        <w:t>Я, _________________________________________________________________________,</w:t>
      </w:r>
    </w:p>
    <w:p w:rsidR="00482387" w:rsidRPr="00020FBB" w:rsidRDefault="00482387" w:rsidP="00482387">
      <w:pPr>
        <w:pStyle w:val="ConsPlusNonformat"/>
        <w:widowControl w:val="0"/>
        <w:suppressAutoHyphens w:val="0"/>
        <w:jc w:val="center"/>
        <w:rPr>
          <w:rFonts w:ascii="Times New Roman" w:hAnsi="Times New Roman" w:cs="Times New Roman"/>
          <w:sz w:val="24"/>
          <w:szCs w:val="24"/>
        </w:rPr>
      </w:pPr>
      <w:r w:rsidRPr="00020FBB">
        <w:rPr>
          <w:rFonts w:ascii="Times New Roman" w:hAnsi="Times New Roman" w:cs="Times New Roman"/>
          <w:sz w:val="24"/>
          <w:szCs w:val="24"/>
        </w:rPr>
        <w:t>(Ф.И.О. субъекта персональных данных)</w:t>
      </w:r>
    </w:p>
    <w:p w:rsidR="00482387" w:rsidRPr="00020FBB" w:rsidRDefault="00482387" w:rsidP="00482387">
      <w:pPr>
        <w:pStyle w:val="ConsPlusNonformat"/>
        <w:widowControl w:val="0"/>
        <w:suppressAutoHyphens w:val="0"/>
        <w:rPr>
          <w:rFonts w:ascii="Times New Roman" w:hAnsi="Times New Roman" w:cs="Times New Roman"/>
          <w:sz w:val="24"/>
          <w:szCs w:val="24"/>
        </w:rPr>
      </w:pPr>
      <w:r w:rsidRPr="00020FBB">
        <w:rPr>
          <w:rFonts w:ascii="Times New Roman" w:hAnsi="Times New Roman" w:cs="Times New Roman"/>
          <w:sz w:val="24"/>
          <w:szCs w:val="24"/>
        </w:rPr>
        <w:t xml:space="preserve">в  соответствии  с ч. 4 ст. 9 Федерального закона от 27.07.2006 № 152-ФЗ «О персональных данных», зарегистрирован___ по адресу: ____________________________ </w:t>
      </w:r>
    </w:p>
    <w:p w:rsidR="00482387" w:rsidRPr="00020FBB" w:rsidRDefault="00482387" w:rsidP="00482387">
      <w:pPr>
        <w:pStyle w:val="ConsPlusNonformat"/>
        <w:widowControl w:val="0"/>
        <w:suppressAutoHyphens w:val="0"/>
        <w:rPr>
          <w:rFonts w:ascii="Times New Roman" w:hAnsi="Times New Roman" w:cs="Times New Roman"/>
          <w:sz w:val="24"/>
          <w:szCs w:val="24"/>
        </w:rPr>
      </w:pPr>
    </w:p>
    <w:p w:rsidR="00482387" w:rsidRPr="00020FBB" w:rsidRDefault="00482387" w:rsidP="00482387">
      <w:pPr>
        <w:pStyle w:val="ConsPlusNonformat"/>
        <w:widowControl w:val="0"/>
        <w:suppressAutoHyphens w:val="0"/>
        <w:rPr>
          <w:rFonts w:ascii="Times New Roman" w:hAnsi="Times New Roman" w:cs="Times New Roman"/>
          <w:sz w:val="24"/>
          <w:szCs w:val="24"/>
        </w:rPr>
      </w:pPr>
      <w:r w:rsidRPr="00020FBB">
        <w:rPr>
          <w:rFonts w:ascii="Times New Roman" w:hAnsi="Times New Roman" w:cs="Times New Roman"/>
          <w:sz w:val="24"/>
          <w:szCs w:val="24"/>
        </w:rPr>
        <w:t xml:space="preserve">___________________________________________________________________________, </w:t>
      </w:r>
    </w:p>
    <w:p w:rsidR="00482387" w:rsidRPr="00020FBB" w:rsidRDefault="00482387" w:rsidP="00482387">
      <w:pPr>
        <w:pStyle w:val="ConsPlusNonformat"/>
        <w:widowControl w:val="0"/>
        <w:suppressAutoHyphens w:val="0"/>
        <w:rPr>
          <w:rFonts w:ascii="Times New Roman" w:hAnsi="Times New Roman" w:cs="Times New Roman"/>
          <w:sz w:val="24"/>
          <w:szCs w:val="24"/>
        </w:rPr>
      </w:pPr>
    </w:p>
    <w:p w:rsidR="00482387" w:rsidRPr="00020FBB" w:rsidRDefault="00482387" w:rsidP="00482387">
      <w:pPr>
        <w:pStyle w:val="ConsPlusNonformat"/>
        <w:widowControl w:val="0"/>
        <w:suppressAutoHyphens w:val="0"/>
        <w:rPr>
          <w:rFonts w:ascii="Times New Roman" w:hAnsi="Times New Roman" w:cs="Times New Roman"/>
          <w:sz w:val="24"/>
          <w:szCs w:val="24"/>
        </w:rPr>
      </w:pPr>
      <w:r w:rsidRPr="00020FBB">
        <w:rPr>
          <w:rFonts w:ascii="Times New Roman" w:hAnsi="Times New Roman" w:cs="Times New Roman"/>
          <w:sz w:val="24"/>
          <w:szCs w:val="24"/>
        </w:rPr>
        <w:t xml:space="preserve">документ, удостоверяющий личность: __________________________________________ </w:t>
      </w:r>
    </w:p>
    <w:p w:rsidR="00482387" w:rsidRPr="00020FBB" w:rsidRDefault="00482387" w:rsidP="00482387">
      <w:pPr>
        <w:pStyle w:val="ConsPlusNonformat"/>
        <w:widowControl w:val="0"/>
        <w:suppressAutoHyphens w:val="0"/>
        <w:rPr>
          <w:rFonts w:ascii="Times New Roman" w:hAnsi="Times New Roman" w:cs="Times New Roman"/>
          <w:sz w:val="24"/>
          <w:szCs w:val="24"/>
        </w:rPr>
      </w:pPr>
    </w:p>
    <w:p w:rsidR="00482387" w:rsidRPr="00020FBB" w:rsidRDefault="00482387" w:rsidP="00482387">
      <w:pPr>
        <w:pStyle w:val="ConsPlusNonformat"/>
        <w:widowControl w:val="0"/>
        <w:suppressAutoHyphens w:val="0"/>
        <w:rPr>
          <w:rFonts w:ascii="Times New Roman" w:hAnsi="Times New Roman" w:cs="Times New Roman"/>
          <w:sz w:val="24"/>
          <w:szCs w:val="24"/>
        </w:rPr>
      </w:pPr>
      <w:r w:rsidRPr="00020FBB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</w:t>
      </w:r>
    </w:p>
    <w:p w:rsidR="00482387" w:rsidRPr="00020FBB" w:rsidRDefault="00482387" w:rsidP="00482387">
      <w:pPr>
        <w:pStyle w:val="ConsPlusNonformat"/>
        <w:widowControl w:val="0"/>
        <w:suppressAutoHyphens w:val="0"/>
        <w:jc w:val="center"/>
        <w:rPr>
          <w:rFonts w:ascii="Times New Roman" w:hAnsi="Times New Roman" w:cs="Times New Roman"/>
          <w:sz w:val="24"/>
          <w:szCs w:val="24"/>
        </w:rPr>
      </w:pPr>
      <w:r w:rsidRPr="00020FBB">
        <w:rPr>
          <w:rFonts w:ascii="Times New Roman" w:hAnsi="Times New Roman" w:cs="Times New Roman"/>
          <w:sz w:val="24"/>
          <w:szCs w:val="24"/>
        </w:rPr>
        <w:t>(наименование документа, серия, номер, сведения о дате выдачи документа и выдавшем его органе)</w:t>
      </w:r>
    </w:p>
    <w:p w:rsidR="00482387" w:rsidRPr="00020FBB" w:rsidRDefault="00482387" w:rsidP="00482387">
      <w:pPr>
        <w:pStyle w:val="ConsPlusNonformat"/>
        <w:widowControl w:val="0"/>
        <w:suppressAutoHyphens w:val="0"/>
        <w:rPr>
          <w:rFonts w:ascii="Times New Roman" w:hAnsi="Times New Roman" w:cs="Times New Roman"/>
          <w:sz w:val="24"/>
          <w:szCs w:val="24"/>
        </w:rPr>
      </w:pPr>
      <w:r w:rsidRPr="00020FBB">
        <w:rPr>
          <w:rFonts w:ascii="Times New Roman" w:hAnsi="Times New Roman" w:cs="Times New Roman"/>
          <w:sz w:val="24"/>
          <w:szCs w:val="24"/>
        </w:rPr>
        <w:t>в целях ___________________________________________________________________</w:t>
      </w:r>
    </w:p>
    <w:p w:rsidR="00482387" w:rsidRPr="00020FBB" w:rsidRDefault="00482387" w:rsidP="00482387">
      <w:pPr>
        <w:pStyle w:val="ConsPlusNonformat"/>
        <w:widowControl w:val="0"/>
        <w:suppressAutoHyphens w:val="0"/>
        <w:jc w:val="center"/>
        <w:rPr>
          <w:rFonts w:ascii="Times New Roman" w:hAnsi="Times New Roman" w:cs="Times New Roman"/>
          <w:sz w:val="24"/>
          <w:szCs w:val="24"/>
        </w:rPr>
      </w:pPr>
      <w:r w:rsidRPr="00020FBB">
        <w:rPr>
          <w:rFonts w:ascii="Times New Roman" w:hAnsi="Times New Roman" w:cs="Times New Roman"/>
          <w:sz w:val="24"/>
          <w:szCs w:val="24"/>
        </w:rPr>
        <w:t>(указать цель обработки данных)</w:t>
      </w:r>
    </w:p>
    <w:p w:rsidR="00482387" w:rsidRPr="00020FBB" w:rsidRDefault="00482387" w:rsidP="00482387">
      <w:pPr>
        <w:pStyle w:val="ConsPlusNonformat"/>
        <w:widowControl w:val="0"/>
        <w:suppressAutoHyphens w:val="0"/>
        <w:jc w:val="both"/>
        <w:rPr>
          <w:rFonts w:ascii="Times New Roman" w:hAnsi="Times New Roman" w:cs="Times New Roman"/>
          <w:sz w:val="24"/>
          <w:szCs w:val="24"/>
        </w:rPr>
      </w:pPr>
      <w:r w:rsidRPr="00020FBB">
        <w:rPr>
          <w:rFonts w:ascii="Times New Roman" w:hAnsi="Times New Roman" w:cs="Times New Roman"/>
          <w:sz w:val="24"/>
          <w:szCs w:val="24"/>
        </w:rPr>
        <w:t xml:space="preserve">даю согласие Департаменту труда и социального развития Администрации города Волгодонска, находящемуся по адресу: ул. М. Горького, 104, г.Волгодонск, Ростовская область, на смешанную обработку моих персональных данных, запрос информации в   государственной медицинской организации, а именно на совершение действий,  предусмотренных </w:t>
      </w:r>
      <w:hyperlink r:id="rId14">
        <w:r w:rsidRPr="00020FBB">
          <w:rPr>
            <w:rFonts w:ascii="Times New Roman" w:hAnsi="Times New Roman" w:cs="Times New Roman"/>
            <w:sz w:val="24"/>
            <w:szCs w:val="24"/>
          </w:rPr>
          <w:t>п.3 ст.3</w:t>
        </w:r>
      </w:hyperlink>
      <w:r w:rsidRPr="00020FBB">
        <w:rPr>
          <w:rFonts w:ascii="Times New Roman" w:hAnsi="Times New Roman" w:cs="Times New Roman"/>
          <w:sz w:val="24"/>
          <w:szCs w:val="24"/>
        </w:rPr>
        <w:t xml:space="preserve"> Федерального закона от 27.07.2006 № 152-ФЗ «О персональных данных».</w:t>
      </w:r>
    </w:p>
    <w:p w:rsidR="00482387" w:rsidRPr="00020FBB" w:rsidRDefault="00482387" w:rsidP="00482387">
      <w:pPr>
        <w:pStyle w:val="ConsPlusNonformat"/>
        <w:widowControl w:val="0"/>
        <w:suppressAutoHyphens w:val="0"/>
        <w:jc w:val="both"/>
        <w:rPr>
          <w:rFonts w:ascii="Times New Roman" w:hAnsi="Times New Roman" w:cs="Times New Roman"/>
          <w:sz w:val="24"/>
          <w:szCs w:val="24"/>
        </w:rPr>
      </w:pPr>
    </w:p>
    <w:p w:rsidR="00482387" w:rsidRPr="00020FBB" w:rsidRDefault="00482387" w:rsidP="00482387">
      <w:pPr>
        <w:pStyle w:val="ConsPlusNonformat"/>
        <w:widowControl w:val="0"/>
        <w:suppressAutoHyphens w:val="0"/>
        <w:jc w:val="both"/>
        <w:rPr>
          <w:rFonts w:ascii="Times New Roman" w:hAnsi="Times New Roman" w:cs="Times New Roman"/>
          <w:sz w:val="24"/>
          <w:szCs w:val="24"/>
        </w:rPr>
      </w:pPr>
      <w:r w:rsidRPr="00020FBB">
        <w:rPr>
          <w:rFonts w:ascii="Times New Roman" w:hAnsi="Times New Roman" w:cs="Times New Roman"/>
          <w:sz w:val="24"/>
          <w:szCs w:val="24"/>
        </w:rPr>
        <w:t>Я проинформирован (а) о том, что мои персональные данные будут обрабатываться как неавтоматизированным, так и автоматизированным способом (внесение в электронные базы данных) обработки.</w:t>
      </w:r>
    </w:p>
    <w:p w:rsidR="00482387" w:rsidRPr="00020FBB" w:rsidRDefault="00482387" w:rsidP="00482387">
      <w:pPr>
        <w:pStyle w:val="ConsPlusNonformat"/>
        <w:widowControl w:val="0"/>
        <w:suppressAutoHyphens w:val="0"/>
        <w:rPr>
          <w:rFonts w:ascii="Times New Roman" w:hAnsi="Times New Roman" w:cs="Times New Roman"/>
          <w:sz w:val="24"/>
          <w:szCs w:val="24"/>
        </w:rPr>
      </w:pPr>
    </w:p>
    <w:p w:rsidR="00482387" w:rsidRPr="00020FBB" w:rsidRDefault="00482387" w:rsidP="00482387">
      <w:pPr>
        <w:pStyle w:val="ConsPlusNonformat"/>
        <w:widowControl w:val="0"/>
        <w:suppressAutoHyphens w:val="0"/>
        <w:rPr>
          <w:rFonts w:ascii="Times New Roman" w:hAnsi="Times New Roman" w:cs="Times New Roman"/>
          <w:sz w:val="24"/>
          <w:szCs w:val="24"/>
        </w:rPr>
      </w:pPr>
      <w:r w:rsidRPr="00020FBB">
        <w:rPr>
          <w:rFonts w:ascii="Times New Roman" w:hAnsi="Times New Roman" w:cs="Times New Roman"/>
          <w:sz w:val="24"/>
          <w:szCs w:val="24"/>
        </w:rPr>
        <w:t>Настоящее согласие действует со дня его подписания до дня отзыва в письменной форме.</w:t>
      </w:r>
    </w:p>
    <w:p w:rsidR="00482387" w:rsidRPr="0019597E" w:rsidRDefault="00482387" w:rsidP="00482387">
      <w:pPr>
        <w:pStyle w:val="ConsPlusNonformat"/>
        <w:widowControl w:val="0"/>
        <w:suppressAutoHyphens w:val="0"/>
        <w:rPr>
          <w:rFonts w:ascii="Times New Roman" w:hAnsi="Times New Roman" w:cs="Times New Roman"/>
          <w:sz w:val="24"/>
          <w:szCs w:val="28"/>
        </w:rPr>
      </w:pPr>
    </w:p>
    <w:p w:rsidR="00482387" w:rsidRPr="0019597E" w:rsidRDefault="00482387" w:rsidP="00482387">
      <w:pPr>
        <w:pStyle w:val="ConsPlusNonformat"/>
        <w:widowControl w:val="0"/>
        <w:suppressAutoHyphens w:val="0"/>
        <w:jc w:val="both"/>
        <w:rPr>
          <w:rFonts w:ascii="Times New Roman" w:hAnsi="Times New Roman" w:cs="Times New Roman"/>
          <w:sz w:val="24"/>
          <w:szCs w:val="28"/>
        </w:rPr>
      </w:pPr>
      <w:r w:rsidRPr="0019597E">
        <w:rPr>
          <w:rFonts w:ascii="Times New Roman" w:hAnsi="Times New Roman" w:cs="Times New Roman"/>
          <w:sz w:val="24"/>
          <w:szCs w:val="28"/>
        </w:rPr>
        <w:t>______________        _____________________             ____________________________</w:t>
      </w:r>
    </w:p>
    <w:p w:rsidR="00482387" w:rsidRPr="0019597E" w:rsidRDefault="00482387" w:rsidP="00482387">
      <w:pPr>
        <w:pStyle w:val="ConsPlusNonformat"/>
        <w:widowControl w:val="0"/>
        <w:suppressAutoHyphens w:val="0"/>
        <w:jc w:val="both"/>
        <w:rPr>
          <w:rFonts w:ascii="Times New Roman" w:hAnsi="Times New Roman" w:cs="Times New Roman"/>
          <w:sz w:val="16"/>
          <w:szCs w:val="28"/>
        </w:rPr>
      </w:pPr>
      <w:r w:rsidRPr="0019597E">
        <w:rPr>
          <w:rFonts w:ascii="Times New Roman" w:hAnsi="Times New Roman" w:cs="Times New Roman"/>
          <w:sz w:val="16"/>
          <w:szCs w:val="28"/>
        </w:rPr>
        <w:t xml:space="preserve">               (дата)                                     (подпись заявителя)                                                     (расшифровка подписи)</w:t>
      </w:r>
    </w:p>
    <w:sectPr w:rsidR="00482387" w:rsidRPr="0019597E" w:rsidSect="00CA6305">
      <w:headerReference w:type="default" r:id="rId15"/>
      <w:pgSz w:w="11906" w:h="16838" w:code="9"/>
      <w:pgMar w:top="1134" w:right="851" w:bottom="1134" w:left="1701" w:header="720" w:footer="720" w:gutter="0"/>
      <w:cols w:space="720"/>
      <w:docGrid w:linePitch="381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C61DF" w:rsidRDefault="00BC61DF" w:rsidP="00CC646E">
      <w:r>
        <w:separator/>
      </w:r>
    </w:p>
  </w:endnote>
  <w:endnote w:type="continuationSeparator" w:id="1">
    <w:p w:rsidR="00BC61DF" w:rsidRDefault="00BC61DF" w:rsidP="00CC646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ndale Sans UI">
    <w:altName w:val="Times New Roman"/>
    <w:charset w:val="00"/>
    <w:family w:val="auto"/>
    <w:pitch w:val="variable"/>
    <w:sig w:usb0="00000000" w:usb1="00000000" w:usb2="00000000" w:usb3="00000000" w:csb0="0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DejaVu Sans">
    <w:altName w:val="Arial"/>
    <w:charset w:val="CC"/>
    <w:family w:val="swiss"/>
    <w:pitch w:val="variable"/>
    <w:sig w:usb0="E7002EFF" w:usb1="D200FDFF" w:usb2="0A246029" w:usb3="00000000" w:csb0="000001FF" w:csb1="00000000"/>
  </w:font>
  <w:font w:name="OpenSymbol">
    <w:charset w:val="00"/>
    <w:family w:val="auto"/>
    <w:pitch w:val="variable"/>
    <w:sig w:usb0="800000AF" w:usb1="1001ECEA" w:usb2="00000000" w:usb3="00000000" w:csb0="8000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BatangChe">
    <w:altName w:val="Arial Unicode MS"/>
    <w:charset w:val="81"/>
    <w:family w:val="modern"/>
    <w:pitch w:val="fixed"/>
    <w:sig w:usb0="B00002AF" w:usb1="69D77CFB" w:usb2="00000030" w:usb3="00000000" w:csb0="0008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C61DF" w:rsidRDefault="00BC61DF" w:rsidP="00CC646E">
      <w:r>
        <w:separator/>
      </w:r>
    </w:p>
  </w:footnote>
  <w:footnote w:type="continuationSeparator" w:id="1">
    <w:p w:rsidR="00BC61DF" w:rsidRDefault="00BC61DF" w:rsidP="00CC646E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349539589"/>
      <w:docPartObj>
        <w:docPartGallery w:val="Page Numbers (Top of Page)"/>
        <w:docPartUnique/>
      </w:docPartObj>
    </w:sdtPr>
    <w:sdtContent>
      <w:p w:rsidR="00F52DD2" w:rsidRDefault="00F52DD2" w:rsidP="00043FF5">
        <w:pPr>
          <w:pStyle w:val="af2"/>
          <w:jc w:val="center"/>
        </w:pPr>
        <w:fldSimple w:instr=" PAGE   \* MERGEFORMAT ">
          <w:r w:rsidR="006B4AC0">
            <w:rPr>
              <w:noProof/>
            </w:rPr>
            <w:t>27</w:t>
          </w:r>
        </w:fldSimple>
      </w:p>
    </w:sdtContent>
  </w:sdt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0000002"/>
    <w:multiLevelType w:val="multilevel"/>
    <w:tmpl w:val="00000002"/>
    <w:name w:val="WW8Num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">
    <w:nsid w:val="00000003"/>
    <w:multiLevelType w:val="singleLevel"/>
    <w:tmpl w:val="00000003"/>
    <w:name w:val="WW8Num7"/>
    <w:lvl w:ilvl="0">
      <w:start w:val="1"/>
      <w:numFmt w:val="bullet"/>
      <w:lvlText w:val="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  <w:lang w:val="en-US"/>
      </w:rPr>
    </w:lvl>
  </w:abstractNum>
  <w:abstractNum w:abstractNumId="3">
    <w:nsid w:val="00000004"/>
    <w:multiLevelType w:val="singleLevel"/>
    <w:tmpl w:val="00000004"/>
    <w:name w:val="WW8Num6"/>
    <w:lvl w:ilvl="0">
      <w:start w:val="1"/>
      <w:numFmt w:val="bullet"/>
      <w:lvlText w:val=""/>
      <w:lvlJc w:val="left"/>
      <w:pPr>
        <w:tabs>
          <w:tab w:val="num" w:pos="0"/>
        </w:tabs>
        <w:ind w:left="1500" w:hanging="360"/>
      </w:pPr>
      <w:rPr>
        <w:rFonts w:ascii="Symbol" w:hAnsi="Symbol" w:cs="Symbol" w:hint="default"/>
        <w:color w:val="000000"/>
        <w:sz w:val="28"/>
        <w:szCs w:val="28"/>
      </w:rPr>
    </w:lvl>
  </w:abstractNum>
  <w:abstractNum w:abstractNumId="4">
    <w:nsid w:val="00000009"/>
    <w:multiLevelType w:val="singleLevel"/>
    <w:tmpl w:val="00000009"/>
    <w:name w:val="WW8Num15"/>
    <w:lvl w:ilvl="0">
      <w:start w:val="1"/>
      <w:numFmt w:val="bullet"/>
      <w:lvlText w:val=""/>
      <w:lvlJc w:val="left"/>
      <w:pPr>
        <w:tabs>
          <w:tab w:val="num" w:pos="0"/>
        </w:tabs>
        <w:ind w:left="1500" w:hanging="360"/>
      </w:pPr>
      <w:rPr>
        <w:rFonts w:ascii="Symbol" w:hAnsi="Symbol" w:cs="Symbol" w:hint="default"/>
      </w:rPr>
    </w:lvl>
  </w:abstractNum>
  <w:abstractNum w:abstractNumId="5">
    <w:nsid w:val="07562530"/>
    <w:multiLevelType w:val="multilevel"/>
    <w:tmpl w:val="B42201AE"/>
    <w:lvl w:ilvl="0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6">
    <w:nsid w:val="0BB72049"/>
    <w:multiLevelType w:val="hybridMultilevel"/>
    <w:tmpl w:val="EF04FAE0"/>
    <w:lvl w:ilvl="0" w:tplc="19C89820">
      <w:start w:val="4"/>
      <w:numFmt w:val="decimal"/>
      <w:lvlText w:val="%1"/>
      <w:lvlJc w:val="left"/>
      <w:pPr>
        <w:ind w:left="360" w:hanging="360"/>
      </w:pPr>
      <w:rPr>
        <w:rFonts w:hint="default"/>
        <w:lang w:val="ru-RU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>
    <w:nsid w:val="1259255F"/>
    <w:multiLevelType w:val="hybridMultilevel"/>
    <w:tmpl w:val="C44E6C96"/>
    <w:lvl w:ilvl="0" w:tplc="4EFA3C8A">
      <w:start w:val="1"/>
      <w:numFmt w:val="decimal"/>
      <w:lvlText w:val="%1."/>
      <w:lvlJc w:val="left"/>
      <w:pPr>
        <w:ind w:left="720" w:hanging="360"/>
      </w:pPr>
      <w:rPr>
        <w:rFonts w:eastAsia="Arial Unicode MS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AB00424"/>
    <w:multiLevelType w:val="hybridMultilevel"/>
    <w:tmpl w:val="976A4AB4"/>
    <w:lvl w:ilvl="0" w:tplc="31C844E6">
      <w:start w:val="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175415A"/>
    <w:multiLevelType w:val="hybridMultilevel"/>
    <w:tmpl w:val="F72AC9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8E60B5D"/>
    <w:multiLevelType w:val="multilevel"/>
    <w:tmpl w:val="34AE742A"/>
    <w:lvl w:ilvl="0">
      <w:start w:val="1"/>
      <w:numFmt w:val="decimal"/>
      <w:lvlText w:val="%1.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04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abstractNum w:abstractNumId="11">
    <w:nsid w:val="39965DD0"/>
    <w:multiLevelType w:val="multilevel"/>
    <w:tmpl w:val="2D2686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3BDE6B38"/>
    <w:multiLevelType w:val="singleLevel"/>
    <w:tmpl w:val="A5286A9A"/>
    <w:lvl w:ilvl="0">
      <w:start w:val="3"/>
      <w:numFmt w:val="decimal"/>
      <w:lvlText w:val="%1."/>
      <w:legacy w:legacy="1" w:legacySpace="0" w:legacyIndent="338"/>
      <w:lvlJc w:val="left"/>
      <w:rPr>
        <w:rFonts w:ascii="Times New Roman" w:hAnsi="Times New Roman" w:cs="Times New Roman" w:hint="default"/>
      </w:rPr>
    </w:lvl>
  </w:abstractNum>
  <w:abstractNum w:abstractNumId="13">
    <w:nsid w:val="47D02850"/>
    <w:multiLevelType w:val="hybridMultilevel"/>
    <w:tmpl w:val="A55C534C"/>
    <w:lvl w:ilvl="0" w:tplc="FAB23AE6">
      <w:start w:val="1"/>
      <w:numFmt w:val="decimal"/>
      <w:lvlText w:val="%1."/>
      <w:lvlJc w:val="left"/>
      <w:pPr>
        <w:ind w:left="720" w:hanging="360"/>
      </w:pPr>
      <w:rPr>
        <w:rFonts w:eastAsia="Arial Unicode MS" w:hint="default"/>
      </w:rPr>
    </w:lvl>
    <w:lvl w:ilvl="1" w:tplc="F370B5C8" w:tentative="1">
      <w:start w:val="1"/>
      <w:numFmt w:val="lowerLetter"/>
      <w:lvlText w:val="%2."/>
      <w:lvlJc w:val="left"/>
      <w:pPr>
        <w:ind w:left="1440" w:hanging="360"/>
      </w:pPr>
    </w:lvl>
    <w:lvl w:ilvl="2" w:tplc="71E83A9C" w:tentative="1">
      <w:start w:val="1"/>
      <w:numFmt w:val="lowerRoman"/>
      <w:lvlText w:val="%3."/>
      <w:lvlJc w:val="right"/>
      <w:pPr>
        <w:ind w:left="2160" w:hanging="180"/>
      </w:pPr>
    </w:lvl>
    <w:lvl w:ilvl="3" w:tplc="FD7E98D2" w:tentative="1">
      <w:start w:val="1"/>
      <w:numFmt w:val="decimal"/>
      <w:lvlText w:val="%4."/>
      <w:lvlJc w:val="left"/>
      <w:pPr>
        <w:ind w:left="2880" w:hanging="360"/>
      </w:pPr>
    </w:lvl>
    <w:lvl w:ilvl="4" w:tplc="466635AA" w:tentative="1">
      <w:start w:val="1"/>
      <w:numFmt w:val="lowerLetter"/>
      <w:lvlText w:val="%5."/>
      <w:lvlJc w:val="left"/>
      <w:pPr>
        <w:ind w:left="3600" w:hanging="360"/>
      </w:pPr>
    </w:lvl>
    <w:lvl w:ilvl="5" w:tplc="288014C6" w:tentative="1">
      <w:start w:val="1"/>
      <w:numFmt w:val="lowerRoman"/>
      <w:lvlText w:val="%6."/>
      <w:lvlJc w:val="right"/>
      <w:pPr>
        <w:ind w:left="4320" w:hanging="180"/>
      </w:pPr>
    </w:lvl>
    <w:lvl w:ilvl="6" w:tplc="464AF03C" w:tentative="1">
      <w:start w:val="1"/>
      <w:numFmt w:val="decimal"/>
      <w:lvlText w:val="%7."/>
      <w:lvlJc w:val="left"/>
      <w:pPr>
        <w:ind w:left="5040" w:hanging="360"/>
      </w:pPr>
    </w:lvl>
    <w:lvl w:ilvl="7" w:tplc="EC7629A6" w:tentative="1">
      <w:start w:val="1"/>
      <w:numFmt w:val="lowerLetter"/>
      <w:lvlText w:val="%8."/>
      <w:lvlJc w:val="left"/>
      <w:pPr>
        <w:ind w:left="5760" w:hanging="360"/>
      </w:pPr>
    </w:lvl>
    <w:lvl w:ilvl="8" w:tplc="3FB4622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5783013"/>
    <w:multiLevelType w:val="hybridMultilevel"/>
    <w:tmpl w:val="04FC982C"/>
    <w:lvl w:ilvl="0" w:tplc="01A219AE">
      <w:numFmt w:val="bullet"/>
      <w:lvlText w:val="-"/>
      <w:lvlJc w:val="left"/>
      <w:pPr>
        <w:ind w:left="720" w:hanging="360"/>
      </w:pPr>
      <w:rPr>
        <w:rFonts w:ascii="Times New Roman" w:eastAsia="Andale Sans UI" w:hAnsi="Times New Roman" w:cs="Times New Roman" w:hint="default"/>
      </w:rPr>
    </w:lvl>
    <w:lvl w:ilvl="1" w:tplc="B0A63B7A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96C2748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1F605D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1E274E8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72CEBD4C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AA0528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6522724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6A8DD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5B593A16"/>
    <w:multiLevelType w:val="multilevel"/>
    <w:tmpl w:val="C3564B2C"/>
    <w:lvl w:ilvl="0">
      <w:start w:val="1"/>
      <w:numFmt w:val="decimalZero"/>
      <w:lvlText w:val="%1"/>
      <w:lvlJc w:val="left"/>
      <w:pPr>
        <w:ind w:left="1305" w:hanging="1305"/>
      </w:pPr>
      <w:rPr>
        <w:rFonts w:hint="default"/>
      </w:rPr>
    </w:lvl>
    <w:lvl w:ilvl="1">
      <w:start w:val="3"/>
      <w:numFmt w:val="decimalZero"/>
      <w:lvlText w:val="%1.%2"/>
      <w:lvlJc w:val="left"/>
      <w:pPr>
        <w:ind w:left="1305" w:hanging="1305"/>
      </w:pPr>
      <w:rPr>
        <w:rFonts w:hint="default"/>
      </w:rPr>
    </w:lvl>
    <w:lvl w:ilvl="2">
      <w:start w:val="2012"/>
      <w:numFmt w:val="decimal"/>
      <w:lvlText w:val="%1.%2.%3"/>
      <w:lvlJc w:val="left"/>
      <w:pPr>
        <w:ind w:left="1305" w:hanging="1305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305" w:hanging="1305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305" w:hanging="1305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6">
    <w:nsid w:val="5CF32092"/>
    <w:multiLevelType w:val="multilevel"/>
    <w:tmpl w:val="C40C71D6"/>
    <w:lvl w:ilvl="0">
      <w:start w:val="1"/>
      <w:numFmt w:val="decimal"/>
      <w:lvlText w:val="%1"/>
      <w:lvlJc w:val="left"/>
      <w:pPr>
        <w:ind w:left="927" w:hanging="360"/>
      </w:pPr>
      <w:rPr>
        <w:rFonts w:hint="default"/>
        <w:color w:val="000000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abstractNum w:abstractNumId="17">
    <w:nsid w:val="61EA0967"/>
    <w:multiLevelType w:val="hybridMultilevel"/>
    <w:tmpl w:val="A6101E22"/>
    <w:lvl w:ilvl="0" w:tplc="18724FD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F804644"/>
    <w:multiLevelType w:val="hybridMultilevel"/>
    <w:tmpl w:val="3A985C8A"/>
    <w:lvl w:ilvl="0" w:tplc="B484D0A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lowerLetter"/>
      <w:lvlText w:val="%2."/>
      <w:lvlJc w:val="left"/>
      <w:pPr>
        <w:ind w:left="1440" w:hanging="360"/>
      </w:pPr>
    </w:lvl>
    <w:lvl w:ilvl="2" w:tplc="04190005" w:tentative="1">
      <w:start w:val="1"/>
      <w:numFmt w:val="lowerRoman"/>
      <w:lvlText w:val="%3."/>
      <w:lvlJc w:val="right"/>
      <w:pPr>
        <w:ind w:left="2160" w:hanging="180"/>
      </w:pPr>
    </w:lvl>
    <w:lvl w:ilvl="3" w:tplc="04190001" w:tentative="1">
      <w:start w:val="1"/>
      <w:numFmt w:val="decimal"/>
      <w:lvlText w:val="%4."/>
      <w:lvlJc w:val="left"/>
      <w:pPr>
        <w:ind w:left="2880" w:hanging="360"/>
      </w:pPr>
    </w:lvl>
    <w:lvl w:ilvl="4" w:tplc="04190003" w:tentative="1">
      <w:start w:val="1"/>
      <w:numFmt w:val="lowerLetter"/>
      <w:lvlText w:val="%5."/>
      <w:lvlJc w:val="left"/>
      <w:pPr>
        <w:ind w:left="3600" w:hanging="360"/>
      </w:pPr>
    </w:lvl>
    <w:lvl w:ilvl="5" w:tplc="04190005" w:tentative="1">
      <w:start w:val="1"/>
      <w:numFmt w:val="lowerRoman"/>
      <w:lvlText w:val="%6."/>
      <w:lvlJc w:val="right"/>
      <w:pPr>
        <w:ind w:left="4320" w:hanging="180"/>
      </w:pPr>
    </w:lvl>
    <w:lvl w:ilvl="6" w:tplc="04190001" w:tentative="1">
      <w:start w:val="1"/>
      <w:numFmt w:val="decimal"/>
      <w:lvlText w:val="%7."/>
      <w:lvlJc w:val="left"/>
      <w:pPr>
        <w:ind w:left="5040" w:hanging="360"/>
      </w:pPr>
    </w:lvl>
    <w:lvl w:ilvl="7" w:tplc="04190003" w:tentative="1">
      <w:start w:val="1"/>
      <w:numFmt w:val="lowerLetter"/>
      <w:lvlText w:val="%8."/>
      <w:lvlJc w:val="left"/>
      <w:pPr>
        <w:ind w:left="5760" w:hanging="360"/>
      </w:pPr>
    </w:lvl>
    <w:lvl w:ilvl="8" w:tplc="04190005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718A13DA"/>
    <w:multiLevelType w:val="hybridMultilevel"/>
    <w:tmpl w:val="98A43454"/>
    <w:lvl w:ilvl="0" w:tplc="DD6C2E76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EA185524" w:tentative="1">
      <w:start w:val="1"/>
      <w:numFmt w:val="lowerLetter"/>
      <w:lvlText w:val="%2."/>
      <w:lvlJc w:val="left"/>
      <w:pPr>
        <w:ind w:left="1440" w:hanging="360"/>
      </w:pPr>
    </w:lvl>
    <w:lvl w:ilvl="2" w:tplc="A2F881BC" w:tentative="1">
      <w:start w:val="1"/>
      <w:numFmt w:val="lowerRoman"/>
      <w:lvlText w:val="%3."/>
      <w:lvlJc w:val="right"/>
      <w:pPr>
        <w:ind w:left="2160" w:hanging="180"/>
      </w:pPr>
    </w:lvl>
    <w:lvl w:ilvl="3" w:tplc="87427FC4" w:tentative="1">
      <w:start w:val="1"/>
      <w:numFmt w:val="decimal"/>
      <w:lvlText w:val="%4."/>
      <w:lvlJc w:val="left"/>
      <w:pPr>
        <w:ind w:left="2880" w:hanging="360"/>
      </w:pPr>
    </w:lvl>
    <w:lvl w:ilvl="4" w:tplc="0E10C1A4" w:tentative="1">
      <w:start w:val="1"/>
      <w:numFmt w:val="lowerLetter"/>
      <w:lvlText w:val="%5."/>
      <w:lvlJc w:val="left"/>
      <w:pPr>
        <w:ind w:left="3600" w:hanging="360"/>
      </w:pPr>
    </w:lvl>
    <w:lvl w:ilvl="5" w:tplc="340AEBBC" w:tentative="1">
      <w:start w:val="1"/>
      <w:numFmt w:val="lowerRoman"/>
      <w:lvlText w:val="%6."/>
      <w:lvlJc w:val="right"/>
      <w:pPr>
        <w:ind w:left="4320" w:hanging="180"/>
      </w:pPr>
    </w:lvl>
    <w:lvl w:ilvl="6" w:tplc="44C6E1A4" w:tentative="1">
      <w:start w:val="1"/>
      <w:numFmt w:val="decimal"/>
      <w:lvlText w:val="%7."/>
      <w:lvlJc w:val="left"/>
      <w:pPr>
        <w:ind w:left="5040" w:hanging="360"/>
      </w:pPr>
    </w:lvl>
    <w:lvl w:ilvl="7" w:tplc="D924E902" w:tentative="1">
      <w:start w:val="1"/>
      <w:numFmt w:val="lowerLetter"/>
      <w:lvlText w:val="%8."/>
      <w:lvlJc w:val="left"/>
      <w:pPr>
        <w:ind w:left="5760" w:hanging="360"/>
      </w:pPr>
    </w:lvl>
    <w:lvl w:ilvl="8" w:tplc="A59E244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7978368A"/>
    <w:multiLevelType w:val="hybridMultilevel"/>
    <w:tmpl w:val="C4B26EEE"/>
    <w:lvl w:ilvl="0" w:tplc="F7F867B2">
      <w:start w:val="4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12"/>
  </w:num>
  <w:num w:numId="7">
    <w:abstractNumId w:val="14"/>
  </w:num>
  <w:num w:numId="8">
    <w:abstractNumId w:val="16"/>
  </w:num>
  <w:num w:numId="9">
    <w:abstractNumId w:val="19"/>
  </w:num>
  <w:num w:numId="10">
    <w:abstractNumId w:val="20"/>
  </w:num>
  <w:num w:numId="11">
    <w:abstractNumId w:val="6"/>
  </w:num>
  <w:num w:numId="12">
    <w:abstractNumId w:val="17"/>
  </w:num>
  <w:num w:numId="13">
    <w:abstractNumId w:val="8"/>
  </w:num>
  <w:num w:numId="14">
    <w:abstractNumId w:val="11"/>
  </w:num>
  <w:num w:numId="15">
    <w:abstractNumId w:val="9"/>
  </w:num>
  <w:num w:numId="16">
    <w:abstractNumId w:val="18"/>
  </w:num>
  <w:num w:numId="17">
    <w:abstractNumId w:val="7"/>
  </w:num>
  <w:num w:numId="18">
    <w:abstractNumId w:val="13"/>
  </w:num>
  <w:num w:numId="19">
    <w:abstractNumId w:val="15"/>
  </w:num>
  <w:num w:numId="20">
    <w:abstractNumId w:val="10"/>
  </w:num>
  <w:num w:numId="21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CA6305"/>
    <w:rsid w:val="00011B9C"/>
    <w:rsid w:val="00014548"/>
    <w:rsid w:val="00025FCC"/>
    <w:rsid w:val="00037FAB"/>
    <w:rsid w:val="00043FF5"/>
    <w:rsid w:val="0006722F"/>
    <w:rsid w:val="000C1C17"/>
    <w:rsid w:val="000D2CD5"/>
    <w:rsid w:val="00112E48"/>
    <w:rsid w:val="00162497"/>
    <w:rsid w:val="001624CE"/>
    <w:rsid w:val="00173B2B"/>
    <w:rsid w:val="001879BF"/>
    <w:rsid w:val="001974C4"/>
    <w:rsid w:val="001B547C"/>
    <w:rsid w:val="001C0280"/>
    <w:rsid w:val="002072E9"/>
    <w:rsid w:val="0025241E"/>
    <w:rsid w:val="00272089"/>
    <w:rsid w:val="00284EB5"/>
    <w:rsid w:val="00285CA0"/>
    <w:rsid w:val="002A2947"/>
    <w:rsid w:val="002D54DB"/>
    <w:rsid w:val="00356476"/>
    <w:rsid w:val="003720DD"/>
    <w:rsid w:val="0037431E"/>
    <w:rsid w:val="003752EC"/>
    <w:rsid w:val="0037778C"/>
    <w:rsid w:val="004019E5"/>
    <w:rsid w:val="0041585C"/>
    <w:rsid w:val="00422FE6"/>
    <w:rsid w:val="00482387"/>
    <w:rsid w:val="00490D8A"/>
    <w:rsid w:val="00492285"/>
    <w:rsid w:val="004A4BD8"/>
    <w:rsid w:val="004B7018"/>
    <w:rsid w:val="004C09BD"/>
    <w:rsid w:val="004E6DA8"/>
    <w:rsid w:val="00506168"/>
    <w:rsid w:val="005068F9"/>
    <w:rsid w:val="005256C8"/>
    <w:rsid w:val="005319C7"/>
    <w:rsid w:val="00536DD5"/>
    <w:rsid w:val="00540580"/>
    <w:rsid w:val="00563899"/>
    <w:rsid w:val="00564503"/>
    <w:rsid w:val="005A182D"/>
    <w:rsid w:val="005B50A6"/>
    <w:rsid w:val="005B7E90"/>
    <w:rsid w:val="005F71CC"/>
    <w:rsid w:val="0062232E"/>
    <w:rsid w:val="006270EB"/>
    <w:rsid w:val="00653ADF"/>
    <w:rsid w:val="0068234B"/>
    <w:rsid w:val="006B4AC0"/>
    <w:rsid w:val="006C69B0"/>
    <w:rsid w:val="007155E9"/>
    <w:rsid w:val="0073078F"/>
    <w:rsid w:val="007529FB"/>
    <w:rsid w:val="00755A08"/>
    <w:rsid w:val="00760581"/>
    <w:rsid w:val="00762B06"/>
    <w:rsid w:val="007703C6"/>
    <w:rsid w:val="007C05E1"/>
    <w:rsid w:val="007E3011"/>
    <w:rsid w:val="007E7BED"/>
    <w:rsid w:val="00800AE7"/>
    <w:rsid w:val="00801E75"/>
    <w:rsid w:val="008124E1"/>
    <w:rsid w:val="00840D60"/>
    <w:rsid w:val="00841967"/>
    <w:rsid w:val="00863E55"/>
    <w:rsid w:val="00863F22"/>
    <w:rsid w:val="00863F29"/>
    <w:rsid w:val="00877D59"/>
    <w:rsid w:val="008A0AB2"/>
    <w:rsid w:val="008D61E5"/>
    <w:rsid w:val="008F23EF"/>
    <w:rsid w:val="008F57ED"/>
    <w:rsid w:val="00905E04"/>
    <w:rsid w:val="00956C9F"/>
    <w:rsid w:val="00A00C67"/>
    <w:rsid w:val="00A01DFD"/>
    <w:rsid w:val="00A07740"/>
    <w:rsid w:val="00A453B1"/>
    <w:rsid w:val="00A51B9A"/>
    <w:rsid w:val="00A54F9D"/>
    <w:rsid w:val="00A77918"/>
    <w:rsid w:val="00AB3860"/>
    <w:rsid w:val="00AB5BE9"/>
    <w:rsid w:val="00AD25B8"/>
    <w:rsid w:val="00AE372D"/>
    <w:rsid w:val="00B2125B"/>
    <w:rsid w:val="00B22EB0"/>
    <w:rsid w:val="00B4672A"/>
    <w:rsid w:val="00B473E8"/>
    <w:rsid w:val="00B60030"/>
    <w:rsid w:val="00BC1665"/>
    <w:rsid w:val="00BC61DF"/>
    <w:rsid w:val="00BE4299"/>
    <w:rsid w:val="00BF165F"/>
    <w:rsid w:val="00C145FC"/>
    <w:rsid w:val="00C23350"/>
    <w:rsid w:val="00C52729"/>
    <w:rsid w:val="00C86F93"/>
    <w:rsid w:val="00CA6305"/>
    <w:rsid w:val="00CB0713"/>
    <w:rsid w:val="00CB508D"/>
    <w:rsid w:val="00CB524F"/>
    <w:rsid w:val="00CC646E"/>
    <w:rsid w:val="00CF302D"/>
    <w:rsid w:val="00D02DCA"/>
    <w:rsid w:val="00D06178"/>
    <w:rsid w:val="00D11C74"/>
    <w:rsid w:val="00D50B87"/>
    <w:rsid w:val="00D51778"/>
    <w:rsid w:val="00D75EB5"/>
    <w:rsid w:val="00DB0C9F"/>
    <w:rsid w:val="00DD7F41"/>
    <w:rsid w:val="00DE3E0D"/>
    <w:rsid w:val="00DE44EC"/>
    <w:rsid w:val="00DE52D6"/>
    <w:rsid w:val="00DF5DDE"/>
    <w:rsid w:val="00DF7C37"/>
    <w:rsid w:val="00E40186"/>
    <w:rsid w:val="00E56799"/>
    <w:rsid w:val="00E63035"/>
    <w:rsid w:val="00E645EB"/>
    <w:rsid w:val="00E6602B"/>
    <w:rsid w:val="00E850CB"/>
    <w:rsid w:val="00EA3866"/>
    <w:rsid w:val="00EC5099"/>
    <w:rsid w:val="00EE00DF"/>
    <w:rsid w:val="00EF7AA8"/>
    <w:rsid w:val="00EF7B52"/>
    <w:rsid w:val="00F109DA"/>
    <w:rsid w:val="00F159F6"/>
    <w:rsid w:val="00F20D66"/>
    <w:rsid w:val="00F35D35"/>
    <w:rsid w:val="00F36056"/>
    <w:rsid w:val="00F52DD2"/>
    <w:rsid w:val="00F67A24"/>
    <w:rsid w:val="00F80E74"/>
    <w:rsid w:val="00F94B81"/>
    <w:rsid w:val="00FB17CF"/>
    <w:rsid w:val="00FB4000"/>
    <w:rsid w:val="00FB6B2E"/>
    <w:rsid w:val="00FF373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List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Followed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A6305"/>
    <w:pPr>
      <w:suppressAutoHyphens/>
      <w:spacing w:after="0" w:line="240" w:lineRule="auto"/>
    </w:pPr>
    <w:rPr>
      <w:rFonts w:ascii="Times New Roman" w:eastAsia="Calibri" w:hAnsi="Times New Roman" w:cs="Times New Roman"/>
      <w:sz w:val="28"/>
      <w:szCs w:val="28"/>
      <w:lang w:eastAsia="zh-CN"/>
    </w:rPr>
  </w:style>
  <w:style w:type="paragraph" w:styleId="1">
    <w:name w:val="heading 1"/>
    <w:basedOn w:val="a"/>
    <w:next w:val="a"/>
    <w:link w:val="10"/>
    <w:qFormat/>
    <w:rsid w:val="00CA6305"/>
    <w:pPr>
      <w:keepNext/>
      <w:tabs>
        <w:tab w:val="num" w:pos="0"/>
      </w:tabs>
      <w:spacing w:before="240" w:after="60"/>
      <w:outlineLvl w:val="0"/>
    </w:pPr>
    <w:rPr>
      <w:rFonts w:ascii="Arial" w:hAnsi="Arial" w:cs="Arial"/>
      <w:b/>
      <w:bCs/>
      <w:kern w:val="1"/>
      <w:sz w:val="32"/>
      <w:szCs w:val="32"/>
    </w:rPr>
  </w:style>
  <w:style w:type="paragraph" w:styleId="2">
    <w:name w:val="heading 2"/>
    <w:basedOn w:val="a"/>
    <w:next w:val="a"/>
    <w:link w:val="20"/>
    <w:qFormat/>
    <w:rsid w:val="00CA6305"/>
    <w:pPr>
      <w:keepNext/>
      <w:tabs>
        <w:tab w:val="num" w:pos="0"/>
      </w:tabs>
      <w:spacing w:before="240" w:after="60"/>
      <w:outlineLvl w:val="1"/>
    </w:pPr>
    <w:rPr>
      <w:rFonts w:ascii="Arial" w:hAnsi="Arial" w:cs="Arial"/>
      <w:b/>
      <w:bCs/>
      <w:i/>
      <w:iCs/>
    </w:rPr>
  </w:style>
  <w:style w:type="paragraph" w:styleId="3">
    <w:name w:val="heading 3"/>
    <w:basedOn w:val="a"/>
    <w:next w:val="a"/>
    <w:link w:val="30"/>
    <w:qFormat/>
    <w:rsid w:val="00CA6305"/>
    <w:pPr>
      <w:keepNext/>
      <w:tabs>
        <w:tab w:val="num" w:pos="0"/>
      </w:tabs>
      <w:spacing w:before="240" w:after="60"/>
      <w:outlineLvl w:val="2"/>
    </w:pPr>
    <w:rPr>
      <w:rFonts w:ascii="Cambria" w:eastAsia="Times New Roman" w:hAnsi="Cambria" w:cs="Cambria"/>
      <w:b/>
      <w:bCs/>
      <w:sz w:val="26"/>
      <w:szCs w:val="26"/>
    </w:rPr>
  </w:style>
  <w:style w:type="paragraph" w:styleId="6">
    <w:name w:val="heading 6"/>
    <w:basedOn w:val="a"/>
    <w:next w:val="a"/>
    <w:link w:val="60"/>
    <w:qFormat/>
    <w:rsid w:val="00CA6305"/>
    <w:pPr>
      <w:tabs>
        <w:tab w:val="num" w:pos="0"/>
      </w:tabs>
      <w:spacing w:before="240" w:after="60"/>
      <w:outlineLvl w:val="5"/>
    </w:pPr>
    <w:rPr>
      <w:rFonts w:eastAsia="Times New Roman"/>
      <w:b/>
      <w:bCs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A6305"/>
    <w:rPr>
      <w:rFonts w:ascii="Arial" w:eastAsia="Calibri" w:hAnsi="Arial" w:cs="Arial"/>
      <w:b/>
      <w:bCs/>
      <w:kern w:val="1"/>
      <w:sz w:val="32"/>
      <w:szCs w:val="32"/>
      <w:lang w:eastAsia="zh-CN"/>
    </w:rPr>
  </w:style>
  <w:style w:type="character" w:customStyle="1" w:styleId="20">
    <w:name w:val="Заголовок 2 Знак"/>
    <w:basedOn w:val="a0"/>
    <w:link w:val="2"/>
    <w:rsid w:val="00CA6305"/>
    <w:rPr>
      <w:rFonts w:ascii="Arial" w:eastAsia="Calibri" w:hAnsi="Arial" w:cs="Arial"/>
      <w:b/>
      <w:bCs/>
      <w:i/>
      <w:iCs/>
      <w:sz w:val="28"/>
      <w:szCs w:val="28"/>
      <w:lang w:eastAsia="zh-CN"/>
    </w:rPr>
  </w:style>
  <w:style w:type="character" w:customStyle="1" w:styleId="30">
    <w:name w:val="Заголовок 3 Знак"/>
    <w:basedOn w:val="a0"/>
    <w:link w:val="3"/>
    <w:rsid w:val="00CA6305"/>
    <w:rPr>
      <w:rFonts w:ascii="Cambria" w:eastAsia="Times New Roman" w:hAnsi="Cambria" w:cs="Cambria"/>
      <w:b/>
      <w:bCs/>
      <w:sz w:val="26"/>
      <w:szCs w:val="26"/>
      <w:lang w:eastAsia="zh-CN"/>
    </w:rPr>
  </w:style>
  <w:style w:type="character" w:customStyle="1" w:styleId="60">
    <w:name w:val="Заголовок 6 Знак"/>
    <w:basedOn w:val="a0"/>
    <w:link w:val="6"/>
    <w:rsid w:val="00CA6305"/>
    <w:rPr>
      <w:rFonts w:ascii="Times New Roman" w:eastAsia="Times New Roman" w:hAnsi="Times New Roman" w:cs="Times New Roman"/>
      <w:b/>
      <w:bCs/>
      <w:sz w:val="20"/>
      <w:szCs w:val="20"/>
      <w:lang w:eastAsia="zh-CN"/>
    </w:rPr>
  </w:style>
  <w:style w:type="character" w:customStyle="1" w:styleId="WW8Num1z0">
    <w:name w:val="WW8Num1z0"/>
    <w:rsid w:val="00CA6305"/>
  </w:style>
  <w:style w:type="character" w:customStyle="1" w:styleId="WW8Num1z1">
    <w:name w:val="WW8Num1z1"/>
    <w:rsid w:val="00CA6305"/>
  </w:style>
  <w:style w:type="character" w:customStyle="1" w:styleId="WW8Num1z2">
    <w:name w:val="WW8Num1z2"/>
    <w:rsid w:val="00CA6305"/>
  </w:style>
  <w:style w:type="character" w:customStyle="1" w:styleId="WW8Num1z3">
    <w:name w:val="WW8Num1z3"/>
    <w:rsid w:val="00CA6305"/>
  </w:style>
  <w:style w:type="character" w:customStyle="1" w:styleId="WW8Num1z4">
    <w:name w:val="WW8Num1z4"/>
    <w:rsid w:val="00CA6305"/>
  </w:style>
  <w:style w:type="character" w:customStyle="1" w:styleId="WW8Num1z5">
    <w:name w:val="WW8Num1z5"/>
    <w:rsid w:val="00CA6305"/>
  </w:style>
  <w:style w:type="character" w:customStyle="1" w:styleId="WW8Num1z6">
    <w:name w:val="WW8Num1z6"/>
    <w:rsid w:val="00CA6305"/>
  </w:style>
  <w:style w:type="character" w:customStyle="1" w:styleId="WW8Num1z7">
    <w:name w:val="WW8Num1z7"/>
    <w:rsid w:val="00CA6305"/>
  </w:style>
  <w:style w:type="character" w:customStyle="1" w:styleId="WW8Num1z8">
    <w:name w:val="WW8Num1z8"/>
    <w:rsid w:val="00CA6305"/>
  </w:style>
  <w:style w:type="character" w:customStyle="1" w:styleId="WW8Num2z0">
    <w:name w:val="WW8Num2z0"/>
    <w:rsid w:val="00CA6305"/>
  </w:style>
  <w:style w:type="character" w:customStyle="1" w:styleId="WW8Num2z1">
    <w:name w:val="WW8Num2z1"/>
    <w:rsid w:val="00CA6305"/>
  </w:style>
  <w:style w:type="character" w:customStyle="1" w:styleId="WW8Num2z2">
    <w:name w:val="WW8Num2z2"/>
    <w:rsid w:val="00CA6305"/>
  </w:style>
  <w:style w:type="character" w:customStyle="1" w:styleId="WW8Num2z3">
    <w:name w:val="WW8Num2z3"/>
    <w:rsid w:val="00CA6305"/>
  </w:style>
  <w:style w:type="character" w:customStyle="1" w:styleId="WW8Num2z4">
    <w:name w:val="WW8Num2z4"/>
    <w:rsid w:val="00CA6305"/>
  </w:style>
  <w:style w:type="character" w:customStyle="1" w:styleId="WW8Num2z5">
    <w:name w:val="WW8Num2z5"/>
    <w:rsid w:val="00CA6305"/>
  </w:style>
  <w:style w:type="character" w:customStyle="1" w:styleId="WW8Num2z6">
    <w:name w:val="WW8Num2z6"/>
    <w:rsid w:val="00CA6305"/>
  </w:style>
  <w:style w:type="character" w:customStyle="1" w:styleId="WW8Num2z7">
    <w:name w:val="WW8Num2z7"/>
    <w:rsid w:val="00CA6305"/>
  </w:style>
  <w:style w:type="character" w:customStyle="1" w:styleId="WW8Num2z8">
    <w:name w:val="WW8Num2z8"/>
    <w:rsid w:val="00CA6305"/>
  </w:style>
  <w:style w:type="character" w:customStyle="1" w:styleId="WW8Num3z0">
    <w:name w:val="WW8Num3z0"/>
    <w:rsid w:val="00CA6305"/>
    <w:rPr>
      <w:rFonts w:cs="Times New Roman"/>
    </w:rPr>
  </w:style>
  <w:style w:type="character" w:customStyle="1" w:styleId="WW8Num4z0">
    <w:name w:val="WW8Num4z0"/>
    <w:rsid w:val="00CA6305"/>
    <w:rPr>
      <w:rFonts w:ascii="Symbol" w:hAnsi="Symbol" w:cs="Symbol" w:hint="default"/>
      <w:sz w:val="20"/>
    </w:rPr>
  </w:style>
  <w:style w:type="character" w:customStyle="1" w:styleId="WW8Num4z1">
    <w:name w:val="WW8Num4z1"/>
    <w:rsid w:val="00CA6305"/>
    <w:rPr>
      <w:rFonts w:ascii="Courier New" w:hAnsi="Courier New" w:cs="Courier New" w:hint="default"/>
      <w:sz w:val="20"/>
    </w:rPr>
  </w:style>
  <w:style w:type="character" w:customStyle="1" w:styleId="WW8Num4z2">
    <w:name w:val="WW8Num4z2"/>
    <w:rsid w:val="00CA6305"/>
    <w:rPr>
      <w:rFonts w:ascii="Wingdings" w:hAnsi="Wingdings" w:cs="Wingdings" w:hint="default"/>
      <w:sz w:val="20"/>
    </w:rPr>
  </w:style>
  <w:style w:type="character" w:customStyle="1" w:styleId="WW8Num5z0">
    <w:name w:val="WW8Num5z0"/>
    <w:rsid w:val="00CA6305"/>
    <w:rPr>
      <w:rFonts w:hint="default"/>
    </w:rPr>
  </w:style>
  <w:style w:type="character" w:customStyle="1" w:styleId="WW8Num5z1">
    <w:name w:val="WW8Num5z1"/>
    <w:rsid w:val="00CA6305"/>
  </w:style>
  <w:style w:type="character" w:customStyle="1" w:styleId="WW8Num5z2">
    <w:name w:val="WW8Num5z2"/>
    <w:rsid w:val="00CA6305"/>
  </w:style>
  <w:style w:type="character" w:customStyle="1" w:styleId="WW8Num5z3">
    <w:name w:val="WW8Num5z3"/>
    <w:rsid w:val="00CA6305"/>
  </w:style>
  <w:style w:type="character" w:customStyle="1" w:styleId="WW8Num5z4">
    <w:name w:val="WW8Num5z4"/>
    <w:rsid w:val="00CA6305"/>
  </w:style>
  <w:style w:type="character" w:customStyle="1" w:styleId="WW8Num5z5">
    <w:name w:val="WW8Num5z5"/>
    <w:rsid w:val="00CA6305"/>
  </w:style>
  <w:style w:type="character" w:customStyle="1" w:styleId="WW8Num5z6">
    <w:name w:val="WW8Num5z6"/>
    <w:rsid w:val="00CA6305"/>
  </w:style>
  <w:style w:type="character" w:customStyle="1" w:styleId="WW8Num5z7">
    <w:name w:val="WW8Num5z7"/>
    <w:rsid w:val="00CA6305"/>
  </w:style>
  <w:style w:type="character" w:customStyle="1" w:styleId="WW8Num5z8">
    <w:name w:val="WW8Num5z8"/>
    <w:rsid w:val="00CA6305"/>
  </w:style>
  <w:style w:type="character" w:customStyle="1" w:styleId="WW8Num6z0">
    <w:name w:val="WW8Num6z0"/>
    <w:rsid w:val="00CA6305"/>
  </w:style>
  <w:style w:type="character" w:customStyle="1" w:styleId="WW8Num6z1">
    <w:name w:val="WW8Num6z1"/>
    <w:rsid w:val="00CA6305"/>
  </w:style>
  <w:style w:type="character" w:customStyle="1" w:styleId="WW8Num6z2">
    <w:name w:val="WW8Num6z2"/>
    <w:rsid w:val="00CA6305"/>
  </w:style>
  <w:style w:type="character" w:customStyle="1" w:styleId="WW8Num6z3">
    <w:name w:val="WW8Num6z3"/>
    <w:rsid w:val="00CA6305"/>
  </w:style>
  <w:style w:type="character" w:customStyle="1" w:styleId="WW8Num6z4">
    <w:name w:val="WW8Num6z4"/>
    <w:rsid w:val="00CA6305"/>
  </w:style>
  <w:style w:type="character" w:customStyle="1" w:styleId="WW8Num6z5">
    <w:name w:val="WW8Num6z5"/>
    <w:rsid w:val="00CA6305"/>
  </w:style>
  <w:style w:type="character" w:customStyle="1" w:styleId="WW8Num6z6">
    <w:name w:val="WW8Num6z6"/>
    <w:rsid w:val="00CA6305"/>
  </w:style>
  <w:style w:type="character" w:customStyle="1" w:styleId="WW8Num6z7">
    <w:name w:val="WW8Num6z7"/>
    <w:rsid w:val="00CA6305"/>
  </w:style>
  <w:style w:type="character" w:customStyle="1" w:styleId="WW8Num6z8">
    <w:name w:val="WW8Num6z8"/>
    <w:rsid w:val="00CA6305"/>
  </w:style>
  <w:style w:type="character" w:customStyle="1" w:styleId="WW8Num7z0">
    <w:name w:val="WW8Num7z0"/>
    <w:rsid w:val="00CA6305"/>
    <w:rPr>
      <w:rFonts w:ascii="Symbol" w:hAnsi="Symbol" w:cs="Symbol" w:hint="default"/>
      <w:lang w:val="en-US"/>
    </w:rPr>
  </w:style>
  <w:style w:type="character" w:customStyle="1" w:styleId="WW8Num7z1">
    <w:name w:val="WW8Num7z1"/>
    <w:rsid w:val="00CA6305"/>
    <w:rPr>
      <w:rFonts w:ascii="Courier New" w:hAnsi="Courier New" w:cs="Courier New" w:hint="default"/>
    </w:rPr>
  </w:style>
  <w:style w:type="character" w:customStyle="1" w:styleId="WW8Num7z2">
    <w:name w:val="WW8Num7z2"/>
    <w:rsid w:val="00CA6305"/>
    <w:rPr>
      <w:rFonts w:ascii="Wingdings" w:hAnsi="Wingdings" w:cs="Wingdings" w:hint="default"/>
    </w:rPr>
  </w:style>
  <w:style w:type="character" w:customStyle="1" w:styleId="WW8Num8z0">
    <w:name w:val="WW8Num8z0"/>
    <w:rsid w:val="00CA6305"/>
  </w:style>
  <w:style w:type="character" w:customStyle="1" w:styleId="WW8Num8z1">
    <w:name w:val="WW8Num8z1"/>
    <w:rsid w:val="00CA6305"/>
  </w:style>
  <w:style w:type="character" w:customStyle="1" w:styleId="WW8Num8z2">
    <w:name w:val="WW8Num8z2"/>
    <w:rsid w:val="00CA6305"/>
  </w:style>
  <w:style w:type="character" w:customStyle="1" w:styleId="WW8Num8z3">
    <w:name w:val="WW8Num8z3"/>
    <w:rsid w:val="00CA6305"/>
  </w:style>
  <w:style w:type="character" w:customStyle="1" w:styleId="WW8Num8z4">
    <w:name w:val="WW8Num8z4"/>
    <w:rsid w:val="00CA6305"/>
  </w:style>
  <w:style w:type="character" w:customStyle="1" w:styleId="WW8Num8z5">
    <w:name w:val="WW8Num8z5"/>
    <w:rsid w:val="00CA6305"/>
  </w:style>
  <w:style w:type="character" w:customStyle="1" w:styleId="WW8Num8z6">
    <w:name w:val="WW8Num8z6"/>
    <w:rsid w:val="00CA6305"/>
  </w:style>
  <w:style w:type="character" w:customStyle="1" w:styleId="WW8Num8z7">
    <w:name w:val="WW8Num8z7"/>
    <w:rsid w:val="00CA6305"/>
  </w:style>
  <w:style w:type="character" w:customStyle="1" w:styleId="WW8Num8z8">
    <w:name w:val="WW8Num8z8"/>
    <w:rsid w:val="00CA6305"/>
  </w:style>
  <w:style w:type="character" w:customStyle="1" w:styleId="WW8Num9z0">
    <w:name w:val="WW8Num9z0"/>
    <w:rsid w:val="00CA6305"/>
    <w:rPr>
      <w:rFonts w:hint="default"/>
    </w:rPr>
  </w:style>
  <w:style w:type="character" w:customStyle="1" w:styleId="11">
    <w:name w:val="Основной шрифт абзаца1"/>
    <w:rsid w:val="00CA6305"/>
  </w:style>
  <w:style w:type="character" w:customStyle="1" w:styleId="21">
    <w:name w:val="Основной текст 2 Знак"/>
    <w:rsid w:val="00CA6305"/>
    <w:rPr>
      <w:sz w:val="26"/>
      <w:lang w:val="ru-RU" w:bidi="ar-SA"/>
    </w:rPr>
  </w:style>
  <w:style w:type="character" w:customStyle="1" w:styleId="a3">
    <w:name w:val="Название Знак"/>
    <w:rsid w:val="00CA6305"/>
    <w:rPr>
      <w:b/>
      <w:bCs/>
      <w:spacing w:val="20"/>
      <w:sz w:val="32"/>
      <w:lang w:val="ru-RU" w:bidi="ar-SA"/>
    </w:rPr>
  </w:style>
  <w:style w:type="character" w:styleId="a4">
    <w:name w:val="Hyperlink"/>
    <w:uiPriority w:val="99"/>
    <w:rsid w:val="00CA6305"/>
    <w:rPr>
      <w:color w:val="0000FF"/>
      <w:u w:val="single"/>
    </w:rPr>
  </w:style>
  <w:style w:type="character" w:customStyle="1" w:styleId="apple-converted-space">
    <w:name w:val="apple-converted-space"/>
    <w:rsid w:val="00CA6305"/>
  </w:style>
  <w:style w:type="character" w:customStyle="1" w:styleId="a5">
    <w:name w:val="Текст выноски Знак"/>
    <w:uiPriority w:val="99"/>
    <w:rsid w:val="00CA6305"/>
    <w:rPr>
      <w:rFonts w:ascii="Tahoma" w:hAnsi="Tahoma" w:cs="Tahoma"/>
      <w:sz w:val="16"/>
      <w:szCs w:val="16"/>
    </w:rPr>
  </w:style>
  <w:style w:type="character" w:customStyle="1" w:styleId="a6">
    <w:name w:val="Верхний колонтитул Знак"/>
    <w:uiPriority w:val="99"/>
    <w:rsid w:val="00CA6305"/>
    <w:rPr>
      <w:sz w:val="24"/>
      <w:szCs w:val="24"/>
    </w:rPr>
  </w:style>
  <w:style w:type="character" w:customStyle="1" w:styleId="a7">
    <w:name w:val="Нижний колонтитул Знак"/>
    <w:uiPriority w:val="99"/>
    <w:rsid w:val="00CA6305"/>
    <w:rPr>
      <w:sz w:val="24"/>
      <w:szCs w:val="24"/>
    </w:rPr>
  </w:style>
  <w:style w:type="character" w:styleId="a8">
    <w:name w:val="FollowedHyperlink"/>
    <w:rsid w:val="00CA6305"/>
    <w:rPr>
      <w:color w:val="800080"/>
      <w:u w:val="single"/>
    </w:rPr>
  </w:style>
  <w:style w:type="character" w:styleId="a9">
    <w:name w:val="Emphasis"/>
    <w:uiPriority w:val="20"/>
    <w:qFormat/>
    <w:rsid w:val="00CA6305"/>
    <w:rPr>
      <w:i/>
      <w:iCs/>
    </w:rPr>
  </w:style>
  <w:style w:type="character" w:customStyle="1" w:styleId="31">
    <w:name w:val="Основной текст с отступом 3 Знак"/>
    <w:rsid w:val="00CA6305"/>
    <w:rPr>
      <w:rFonts w:eastAsia="Calibri"/>
      <w:sz w:val="16"/>
      <w:szCs w:val="16"/>
    </w:rPr>
  </w:style>
  <w:style w:type="paragraph" w:customStyle="1" w:styleId="aa">
    <w:name w:val="Заголовок"/>
    <w:basedOn w:val="a"/>
    <w:next w:val="ab"/>
    <w:rsid w:val="00CA6305"/>
    <w:pPr>
      <w:ind w:right="5147"/>
      <w:jc w:val="center"/>
    </w:pPr>
    <w:rPr>
      <w:rFonts w:eastAsia="Times New Roman"/>
      <w:b/>
      <w:bCs/>
      <w:spacing w:val="20"/>
      <w:sz w:val="32"/>
      <w:szCs w:val="20"/>
    </w:rPr>
  </w:style>
  <w:style w:type="paragraph" w:styleId="ab">
    <w:name w:val="Body Text"/>
    <w:basedOn w:val="a"/>
    <w:link w:val="ac"/>
    <w:rsid w:val="00CA6305"/>
    <w:pPr>
      <w:spacing w:after="120"/>
    </w:pPr>
  </w:style>
  <w:style w:type="character" w:customStyle="1" w:styleId="ac">
    <w:name w:val="Основной текст Знак"/>
    <w:basedOn w:val="a0"/>
    <w:link w:val="ab"/>
    <w:rsid w:val="00CA6305"/>
    <w:rPr>
      <w:rFonts w:ascii="Times New Roman" w:eastAsia="Calibri" w:hAnsi="Times New Roman" w:cs="Times New Roman"/>
      <w:sz w:val="28"/>
      <w:szCs w:val="28"/>
      <w:lang w:eastAsia="zh-CN"/>
    </w:rPr>
  </w:style>
  <w:style w:type="paragraph" w:styleId="ad">
    <w:name w:val="List"/>
    <w:basedOn w:val="ab"/>
    <w:rsid w:val="00CA6305"/>
    <w:rPr>
      <w:rFonts w:cs="DejaVu Sans"/>
    </w:rPr>
  </w:style>
  <w:style w:type="paragraph" w:styleId="ae">
    <w:name w:val="caption"/>
    <w:basedOn w:val="a"/>
    <w:qFormat/>
    <w:rsid w:val="00CA6305"/>
    <w:pPr>
      <w:suppressLineNumbers/>
      <w:spacing w:before="120" w:after="120"/>
    </w:pPr>
    <w:rPr>
      <w:rFonts w:cs="DejaVu Sans"/>
      <w:i/>
      <w:iCs/>
      <w:sz w:val="24"/>
      <w:szCs w:val="24"/>
    </w:rPr>
  </w:style>
  <w:style w:type="paragraph" w:customStyle="1" w:styleId="12">
    <w:name w:val="Указатель1"/>
    <w:basedOn w:val="a"/>
    <w:rsid w:val="00CA6305"/>
    <w:pPr>
      <w:suppressLineNumbers/>
    </w:pPr>
    <w:rPr>
      <w:rFonts w:cs="DejaVu Sans"/>
    </w:rPr>
  </w:style>
  <w:style w:type="paragraph" w:customStyle="1" w:styleId="210">
    <w:name w:val="Основной текст 21"/>
    <w:basedOn w:val="a"/>
    <w:rsid w:val="00CA6305"/>
    <w:rPr>
      <w:rFonts w:eastAsia="Times New Roman"/>
      <w:sz w:val="26"/>
      <w:szCs w:val="20"/>
    </w:rPr>
  </w:style>
  <w:style w:type="paragraph" w:customStyle="1" w:styleId="ConsPlusNormal">
    <w:name w:val="ConsPlusNormal"/>
    <w:link w:val="ConsPlusNormal0"/>
    <w:rsid w:val="00CA6305"/>
    <w:pPr>
      <w:widowControl w:val="0"/>
      <w:suppressAutoHyphens/>
      <w:autoSpaceDE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zh-CN"/>
    </w:rPr>
  </w:style>
  <w:style w:type="paragraph" w:styleId="af">
    <w:name w:val="Normal (Web)"/>
    <w:basedOn w:val="a"/>
    <w:rsid w:val="00CA6305"/>
    <w:pPr>
      <w:spacing w:before="280" w:after="280"/>
    </w:pPr>
    <w:rPr>
      <w:rFonts w:eastAsia="Times New Roman"/>
      <w:sz w:val="24"/>
      <w:szCs w:val="24"/>
    </w:rPr>
  </w:style>
  <w:style w:type="paragraph" w:customStyle="1" w:styleId="ConsPlusTitle">
    <w:name w:val="ConsPlusTitle"/>
    <w:rsid w:val="00CA6305"/>
    <w:pPr>
      <w:widowControl w:val="0"/>
      <w:suppressAutoHyphens/>
      <w:autoSpaceDE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zh-CN"/>
    </w:rPr>
  </w:style>
  <w:style w:type="paragraph" w:customStyle="1" w:styleId="ConsPlusNonformat">
    <w:name w:val="ConsPlusNonformat"/>
    <w:rsid w:val="00CA6305"/>
    <w:pPr>
      <w:suppressAutoHyphens/>
      <w:autoSpaceDE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zh-CN"/>
    </w:rPr>
  </w:style>
  <w:style w:type="paragraph" w:customStyle="1" w:styleId="ConsNonformat">
    <w:name w:val="ConsNonformat"/>
    <w:rsid w:val="00CA6305"/>
    <w:pPr>
      <w:widowControl w:val="0"/>
      <w:suppressAutoHyphens/>
      <w:autoSpaceDE w:val="0"/>
      <w:spacing w:after="0" w:line="240" w:lineRule="auto"/>
      <w:ind w:right="19772"/>
    </w:pPr>
    <w:rPr>
      <w:rFonts w:ascii="Courier New" w:eastAsia="Times New Roman" w:hAnsi="Courier New" w:cs="Courier New"/>
      <w:sz w:val="20"/>
      <w:szCs w:val="20"/>
      <w:lang w:eastAsia="zh-CN"/>
    </w:rPr>
  </w:style>
  <w:style w:type="paragraph" w:styleId="af0">
    <w:name w:val="List Paragraph"/>
    <w:basedOn w:val="a"/>
    <w:uiPriority w:val="34"/>
    <w:qFormat/>
    <w:rsid w:val="00CA6305"/>
    <w:pPr>
      <w:ind w:left="720"/>
      <w:contextualSpacing/>
    </w:pPr>
    <w:rPr>
      <w:rFonts w:eastAsia="Times New Roman"/>
      <w:sz w:val="24"/>
      <w:szCs w:val="24"/>
    </w:rPr>
  </w:style>
  <w:style w:type="paragraph" w:styleId="af1">
    <w:name w:val="Balloon Text"/>
    <w:basedOn w:val="a"/>
    <w:link w:val="13"/>
    <w:uiPriority w:val="99"/>
    <w:rsid w:val="00CA6305"/>
    <w:rPr>
      <w:rFonts w:ascii="Tahoma" w:eastAsia="Times New Roman" w:hAnsi="Tahoma" w:cs="Tahoma"/>
      <w:sz w:val="16"/>
      <w:szCs w:val="16"/>
    </w:rPr>
  </w:style>
  <w:style w:type="character" w:customStyle="1" w:styleId="13">
    <w:name w:val="Текст выноски Знак1"/>
    <w:basedOn w:val="a0"/>
    <w:link w:val="af1"/>
    <w:uiPriority w:val="99"/>
    <w:rsid w:val="00CA6305"/>
    <w:rPr>
      <w:rFonts w:ascii="Tahoma" w:eastAsia="Times New Roman" w:hAnsi="Tahoma" w:cs="Tahoma"/>
      <w:sz w:val="16"/>
      <w:szCs w:val="16"/>
      <w:lang w:eastAsia="zh-CN"/>
    </w:rPr>
  </w:style>
  <w:style w:type="paragraph" w:styleId="af2">
    <w:name w:val="header"/>
    <w:basedOn w:val="a"/>
    <w:link w:val="14"/>
    <w:uiPriority w:val="99"/>
    <w:rsid w:val="00CA6305"/>
    <w:pPr>
      <w:tabs>
        <w:tab w:val="center" w:pos="4677"/>
        <w:tab w:val="right" w:pos="9355"/>
      </w:tabs>
    </w:pPr>
    <w:rPr>
      <w:rFonts w:eastAsia="Times New Roman"/>
      <w:sz w:val="24"/>
      <w:szCs w:val="24"/>
    </w:rPr>
  </w:style>
  <w:style w:type="character" w:customStyle="1" w:styleId="14">
    <w:name w:val="Верхний колонтитул Знак1"/>
    <w:basedOn w:val="a0"/>
    <w:link w:val="af2"/>
    <w:uiPriority w:val="99"/>
    <w:rsid w:val="00CA6305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af3">
    <w:name w:val="footer"/>
    <w:basedOn w:val="a"/>
    <w:link w:val="15"/>
    <w:uiPriority w:val="99"/>
    <w:rsid w:val="00CA6305"/>
    <w:pPr>
      <w:tabs>
        <w:tab w:val="center" w:pos="4677"/>
        <w:tab w:val="right" w:pos="9355"/>
      </w:tabs>
    </w:pPr>
    <w:rPr>
      <w:rFonts w:eastAsia="Times New Roman"/>
      <w:sz w:val="24"/>
      <w:szCs w:val="24"/>
    </w:rPr>
  </w:style>
  <w:style w:type="character" w:customStyle="1" w:styleId="15">
    <w:name w:val="Нижний колонтитул Знак1"/>
    <w:basedOn w:val="a0"/>
    <w:link w:val="af3"/>
    <w:uiPriority w:val="99"/>
    <w:rsid w:val="00CA6305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customStyle="1" w:styleId="Postan">
    <w:name w:val="Postan"/>
    <w:basedOn w:val="a"/>
    <w:rsid w:val="00CA6305"/>
    <w:pPr>
      <w:jc w:val="center"/>
    </w:pPr>
    <w:rPr>
      <w:rFonts w:eastAsia="Times New Roman"/>
      <w:szCs w:val="20"/>
    </w:rPr>
  </w:style>
  <w:style w:type="paragraph" w:styleId="af4">
    <w:name w:val="No Spacing"/>
    <w:uiPriority w:val="1"/>
    <w:qFormat/>
    <w:rsid w:val="00CA6305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customStyle="1" w:styleId="310">
    <w:name w:val="Основной текст с отступом 31"/>
    <w:basedOn w:val="a"/>
    <w:rsid w:val="00CA6305"/>
    <w:pPr>
      <w:spacing w:after="120"/>
      <w:ind w:left="283"/>
    </w:pPr>
    <w:rPr>
      <w:sz w:val="16"/>
      <w:szCs w:val="16"/>
    </w:rPr>
  </w:style>
  <w:style w:type="paragraph" w:customStyle="1" w:styleId="af5">
    <w:name w:val="Содержимое таблицы"/>
    <w:basedOn w:val="a"/>
    <w:rsid w:val="00CA6305"/>
    <w:pPr>
      <w:suppressLineNumbers/>
    </w:pPr>
  </w:style>
  <w:style w:type="paragraph" w:customStyle="1" w:styleId="af6">
    <w:name w:val="Заголовок таблицы"/>
    <w:basedOn w:val="af5"/>
    <w:rsid w:val="00CA6305"/>
    <w:pPr>
      <w:jc w:val="center"/>
    </w:pPr>
    <w:rPr>
      <w:b/>
      <w:bCs/>
    </w:rPr>
  </w:style>
  <w:style w:type="paragraph" w:customStyle="1" w:styleId="af7">
    <w:name w:val="Содержимое врезки"/>
    <w:basedOn w:val="a"/>
    <w:rsid w:val="00CA6305"/>
  </w:style>
  <w:style w:type="character" w:customStyle="1" w:styleId="22">
    <w:name w:val="Основной шрифт абзаца2"/>
    <w:rsid w:val="00CA6305"/>
  </w:style>
  <w:style w:type="character" w:customStyle="1" w:styleId="Absatz-Standardschriftart">
    <w:name w:val="Absatz-Standardschriftart"/>
    <w:rsid w:val="00CA6305"/>
  </w:style>
  <w:style w:type="character" w:customStyle="1" w:styleId="WW-Absatz-Standardschriftart">
    <w:name w:val="WW-Absatz-Standardschriftart"/>
    <w:rsid w:val="00CA6305"/>
  </w:style>
  <w:style w:type="character" w:customStyle="1" w:styleId="WW-Absatz-Standardschriftart1">
    <w:name w:val="WW-Absatz-Standardschriftart1"/>
    <w:rsid w:val="00CA6305"/>
  </w:style>
  <w:style w:type="character" w:customStyle="1" w:styleId="WW-Absatz-Standardschriftart11">
    <w:name w:val="WW-Absatz-Standardschriftart11"/>
    <w:rsid w:val="00CA6305"/>
  </w:style>
  <w:style w:type="character" w:customStyle="1" w:styleId="WW-Absatz-Standardschriftart111">
    <w:name w:val="WW-Absatz-Standardschriftart111"/>
    <w:rsid w:val="00CA6305"/>
  </w:style>
  <w:style w:type="character" w:customStyle="1" w:styleId="WW-Absatz-Standardschriftart1111">
    <w:name w:val="WW-Absatz-Standardschriftart1111"/>
    <w:rsid w:val="00CA6305"/>
  </w:style>
  <w:style w:type="character" w:customStyle="1" w:styleId="WW-Absatz-Standardschriftart11111">
    <w:name w:val="WW-Absatz-Standardschriftart11111"/>
    <w:rsid w:val="00CA6305"/>
  </w:style>
  <w:style w:type="character" w:customStyle="1" w:styleId="WW-Absatz-Standardschriftart111111">
    <w:name w:val="WW-Absatz-Standardschriftart111111"/>
    <w:rsid w:val="00CA6305"/>
  </w:style>
  <w:style w:type="character" w:customStyle="1" w:styleId="WW-Absatz-Standardschriftart1111111">
    <w:name w:val="WW-Absatz-Standardschriftart1111111"/>
    <w:rsid w:val="00CA6305"/>
  </w:style>
  <w:style w:type="character" w:customStyle="1" w:styleId="WW-Absatz-Standardschriftart11111111">
    <w:name w:val="WW-Absatz-Standardschriftart11111111"/>
    <w:rsid w:val="00CA6305"/>
  </w:style>
  <w:style w:type="character" w:customStyle="1" w:styleId="WW-Absatz-Standardschriftart111111111">
    <w:name w:val="WW-Absatz-Standardschriftart111111111"/>
    <w:rsid w:val="00CA6305"/>
  </w:style>
  <w:style w:type="character" w:customStyle="1" w:styleId="WW-Absatz-Standardschriftart1111111111">
    <w:name w:val="WW-Absatz-Standardschriftart1111111111"/>
    <w:rsid w:val="00CA6305"/>
  </w:style>
  <w:style w:type="character" w:customStyle="1" w:styleId="WW-Absatz-Standardschriftart11111111111">
    <w:name w:val="WW-Absatz-Standardschriftart11111111111"/>
    <w:rsid w:val="00CA6305"/>
  </w:style>
  <w:style w:type="character" w:customStyle="1" w:styleId="WW-Absatz-Standardschriftart111111111111">
    <w:name w:val="WW-Absatz-Standardschriftart111111111111"/>
    <w:rsid w:val="00CA6305"/>
  </w:style>
  <w:style w:type="character" w:customStyle="1" w:styleId="af8">
    <w:name w:val="Символ нумерации"/>
    <w:rsid w:val="00CA6305"/>
  </w:style>
  <w:style w:type="character" w:customStyle="1" w:styleId="af9">
    <w:name w:val="Маркеры списка"/>
    <w:rsid w:val="00CA6305"/>
    <w:rPr>
      <w:rFonts w:ascii="OpenSymbol" w:eastAsia="OpenSymbol" w:hAnsi="OpenSymbol" w:cs="OpenSymbol"/>
    </w:rPr>
  </w:style>
  <w:style w:type="paragraph" w:customStyle="1" w:styleId="32">
    <w:name w:val="Название3"/>
    <w:basedOn w:val="a"/>
    <w:rsid w:val="00CA6305"/>
    <w:pPr>
      <w:widowControl w:val="0"/>
      <w:suppressLineNumbers/>
      <w:spacing w:before="120" w:after="120"/>
    </w:pPr>
    <w:rPr>
      <w:rFonts w:ascii="Arial" w:eastAsia="Andale Sans UI" w:hAnsi="Arial" w:cs="Mangal"/>
      <w:i/>
      <w:iCs/>
      <w:kern w:val="1"/>
      <w:sz w:val="20"/>
      <w:szCs w:val="24"/>
      <w:lang w:eastAsia="ar-SA"/>
    </w:rPr>
  </w:style>
  <w:style w:type="paragraph" w:customStyle="1" w:styleId="33">
    <w:name w:val="Указатель3"/>
    <w:basedOn w:val="a"/>
    <w:rsid w:val="00CA6305"/>
    <w:pPr>
      <w:widowControl w:val="0"/>
      <w:suppressLineNumbers/>
    </w:pPr>
    <w:rPr>
      <w:rFonts w:ascii="Arial" w:eastAsia="Andale Sans UI" w:hAnsi="Arial" w:cs="Mangal"/>
      <w:kern w:val="1"/>
      <w:sz w:val="24"/>
      <w:szCs w:val="24"/>
      <w:lang w:eastAsia="ar-SA"/>
    </w:rPr>
  </w:style>
  <w:style w:type="paragraph" w:customStyle="1" w:styleId="23">
    <w:name w:val="Название2"/>
    <w:basedOn w:val="a"/>
    <w:rsid w:val="00CA6305"/>
    <w:pPr>
      <w:widowControl w:val="0"/>
      <w:suppressLineNumbers/>
      <w:spacing w:before="120" w:after="120"/>
    </w:pPr>
    <w:rPr>
      <w:rFonts w:ascii="Arial" w:eastAsia="Andale Sans UI" w:hAnsi="Arial" w:cs="Mangal"/>
      <w:i/>
      <w:iCs/>
      <w:kern w:val="1"/>
      <w:sz w:val="20"/>
      <w:szCs w:val="24"/>
      <w:lang w:eastAsia="ar-SA"/>
    </w:rPr>
  </w:style>
  <w:style w:type="paragraph" w:customStyle="1" w:styleId="24">
    <w:name w:val="Указатель2"/>
    <w:basedOn w:val="a"/>
    <w:rsid w:val="00CA6305"/>
    <w:pPr>
      <w:widowControl w:val="0"/>
      <w:suppressLineNumbers/>
    </w:pPr>
    <w:rPr>
      <w:rFonts w:ascii="Arial" w:eastAsia="Andale Sans UI" w:hAnsi="Arial" w:cs="Mangal"/>
      <w:kern w:val="1"/>
      <w:sz w:val="24"/>
      <w:szCs w:val="24"/>
      <w:lang w:eastAsia="ar-SA"/>
    </w:rPr>
  </w:style>
  <w:style w:type="paragraph" w:customStyle="1" w:styleId="16">
    <w:name w:val="Название1"/>
    <w:basedOn w:val="a"/>
    <w:rsid w:val="00CA6305"/>
    <w:pPr>
      <w:widowControl w:val="0"/>
      <w:suppressLineNumbers/>
      <w:spacing w:before="120" w:after="120"/>
    </w:pPr>
    <w:rPr>
      <w:rFonts w:eastAsia="Andale Sans UI" w:cs="Tahoma"/>
      <w:i/>
      <w:iCs/>
      <w:kern w:val="1"/>
      <w:sz w:val="24"/>
      <w:szCs w:val="24"/>
      <w:lang w:eastAsia="ar-SA"/>
    </w:rPr>
  </w:style>
  <w:style w:type="paragraph" w:styleId="afa">
    <w:name w:val="Title"/>
    <w:basedOn w:val="aa"/>
    <w:next w:val="afb"/>
    <w:link w:val="17"/>
    <w:qFormat/>
    <w:rsid w:val="00CA6305"/>
    <w:pPr>
      <w:keepNext/>
      <w:widowControl w:val="0"/>
      <w:spacing w:before="240" w:after="120"/>
      <w:ind w:right="0"/>
      <w:jc w:val="left"/>
    </w:pPr>
    <w:rPr>
      <w:rFonts w:ascii="Arial" w:eastAsia="Andale Sans UI" w:hAnsi="Arial"/>
      <w:b w:val="0"/>
      <w:bCs w:val="0"/>
      <w:spacing w:val="0"/>
      <w:kern w:val="1"/>
      <w:sz w:val="28"/>
      <w:szCs w:val="28"/>
      <w:lang w:eastAsia="ar-SA"/>
    </w:rPr>
  </w:style>
  <w:style w:type="character" w:customStyle="1" w:styleId="17">
    <w:name w:val="Название Знак1"/>
    <w:basedOn w:val="a0"/>
    <w:link w:val="afa"/>
    <w:rsid w:val="00CA6305"/>
    <w:rPr>
      <w:rFonts w:ascii="Arial" w:eastAsia="Andale Sans UI" w:hAnsi="Arial" w:cs="Times New Roman"/>
      <w:kern w:val="1"/>
      <w:sz w:val="28"/>
      <w:szCs w:val="28"/>
      <w:lang w:eastAsia="ar-SA"/>
    </w:rPr>
  </w:style>
  <w:style w:type="paragraph" w:styleId="afb">
    <w:name w:val="Subtitle"/>
    <w:basedOn w:val="aa"/>
    <w:next w:val="ab"/>
    <w:link w:val="afc"/>
    <w:qFormat/>
    <w:rsid w:val="00CA6305"/>
    <w:pPr>
      <w:keepNext/>
      <w:widowControl w:val="0"/>
      <w:spacing w:before="240" w:after="120"/>
      <w:ind w:right="0"/>
    </w:pPr>
    <w:rPr>
      <w:rFonts w:ascii="Arial" w:eastAsia="Andale Sans UI" w:hAnsi="Arial"/>
      <w:b w:val="0"/>
      <w:bCs w:val="0"/>
      <w:i/>
      <w:iCs/>
      <w:spacing w:val="0"/>
      <w:kern w:val="1"/>
      <w:sz w:val="28"/>
      <w:szCs w:val="28"/>
      <w:lang w:eastAsia="ar-SA"/>
    </w:rPr>
  </w:style>
  <w:style w:type="character" w:customStyle="1" w:styleId="afc">
    <w:name w:val="Подзаголовок Знак"/>
    <w:basedOn w:val="a0"/>
    <w:link w:val="afb"/>
    <w:rsid w:val="00CA6305"/>
    <w:rPr>
      <w:rFonts w:ascii="Arial" w:eastAsia="Andale Sans UI" w:hAnsi="Arial" w:cs="Times New Roman"/>
      <w:i/>
      <w:iCs/>
      <w:kern w:val="1"/>
      <w:sz w:val="28"/>
      <w:szCs w:val="28"/>
      <w:lang w:eastAsia="ar-SA"/>
    </w:rPr>
  </w:style>
  <w:style w:type="paragraph" w:customStyle="1" w:styleId="Style4">
    <w:name w:val="Style4"/>
    <w:basedOn w:val="a"/>
    <w:rsid w:val="00CA6305"/>
    <w:pPr>
      <w:widowControl w:val="0"/>
      <w:autoSpaceDE w:val="0"/>
      <w:spacing w:line="330" w:lineRule="exact"/>
      <w:ind w:firstLine="144"/>
    </w:pPr>
    <w:rPr>
      <w:rFonts w:eastAsia="Times New Roman"/>
      <w:kern w:val="1"/>
      <w:sz w:val="24"/>
      <w:szCs w:val="24"/>
      <w:lang w:eastAsia="ar-SA"/>
    </w:rPr>
  </w:style>
  <w:style w:type="paragraph" w:customStyle="1" w:styleId="11pt">
    <w:name w:val="Обычный + 11 pt"/>
    <w:basedOn w:val="a"/>
    <w:rsid w:val="00CA6305"/>
    <w:pPr>
      <w:widowControl w:val="0"/>
      <w:tabs>
        <w:tab w:val="left" w:pos="540"/>
      </w:tabs>
      <w:ind w:firstLine="360"/>
    </w:pPr>
    <w:rPr>
      <w:rFonts w:eastAsia="Andale Sans UI"/>
      <w:kern w:val="1"/>
      <w:sz w:val="22"/>
      <w:szCs w:val="22"/>
      <w:lang w:eastAsia="ar-SA"/>
    </w:rPr>
  </w:style>
  <w:style w:type="paragraph" w:styleId="afd">
    <w:name w:val="Body Text Indent"/>
    <w:basedOn w:val="a"/>
    <w:link w:val="afe"/>
    <w:rsid w:val="00CA6305"/>
    <w:pPr>
      <w:widowControl w:val="0"/>
      <w:ind w:firstLine="720"/>
    </w:pPr>
    <w:rPr>
      <w:rFonts w:eastAsia="Andale Sans UI"/>
      <w:kern w:val="1"/>
      <w:szCs w:val="24"/>
      <w:lang w:eastAsia="ar-SA"/>
    </w:rPr>
  </w:style>
  <w:style w:type="character" w:customStyle="1" w:styleId="afe">
    <w:name w:val="Основной текст с отступом Знак"/>
    <w:basedOn w:val="a0"/>
    <w:link w:val="afd"/>
    <w:rsid w:val="00CA6305"/>
    <w:rPr>
      <w:rFonts w:ascii="Times New Roman" w:eastAsia="Andale Sans UI" w:hAnsi="Times New Roman" w:cs="Times New Roman"/>
      <w:kern w:val="1"/>
      <w:sz w:val="28"/>
      <w:szCs w:val="24"/>
      <w:lang w:eastAsia="ar-SA"/>
    </w:rPr>
  </w:style>
  <w:style w:type="paragraph" w:customStyle="1" w:styleId="18">
    <w:name w:val="Знак Знак1 Знак"/>
    <w:basedOn w:val="a"/>
    <w:rsid w:val="00CA6305"/>
    <w:pPr>
      <w:widowControl w:val="0"/>
      <w:suppressAutoHyphens w:val="0"/>
      <w:adjustRightInd w:val="0"/>
      <w:spacing w:after="160" w:line="240" w:lineRule="exact"/>
      <w:jc w:val="right"/>
    </w:pPr>
    <w:rPr>
      <w:rFonts w:eastAsia="Times New Roman"/>
      <w:sz w:val="20"/>
      <w:szCs w:val="20"/>
      <w:lang w:val="en-GB" w:eastAsia="en-US"/>
    </w:rPr>
  </w:style>
  <w:style w:type="table" w:styleId="aff">
    <w:name w:val="Table Grid"/>
    <w:basedOn w:val="a1"/>
    <w:uiPriority w:val="59"/>
    <w:rsid w:val="00CA630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onsPlusNormal0">
    <w:name w:val="ConsPlusNormal Знак"/>
    <w:link w:val="ConsPlusNormal"/>
    <w:rsid w:val="00CA6305"/>
    <w:rPr>
      <w:rFonts w:ascii="Arial" w:eastAsia="Times New Roman" w:hAnsi="Arial" w:cs="Arial"/>
      <w:sz w:val="20"/>
      <w:szCs w:val="20"/>
      <w:lang w:eastAsia="zh-CN"/>
    </w:rPr>
  </w:style>
  <w:style w:type="character" w:customStyle="1" w:styleId="25">
    <w:name w:val="Основной текст (2)_"/>
    <w:link w:val="26"/>
    <w:rsid w:val="00CA6305"/>
    <w:rPr>
      <w:rFonts w:ascii="Calibri" w:eastAsia="Calibri" w:hAnsi="Calibri" w:cs="Calibri"/>
      <w:sz w:val="21"/>
      <w:szCs w:val="21"/>
      <w:shd w:val="clear" w:color="auto" w:fill="FFFFFF"/>
    </w:rPr>
  </w:style>
  <w:style w:type="paragraph" w:customStyle="1" w:styleId="26">
    <w:name w:val="Основной текст (2)"/>
    <w:basedOn w:val="a"/>
    <w:link w:val="25"/>
    <w:rsid w:val="00CA6305"/>
    <w:pPr>
      <w:widowControl w:val="0"/>
      <w:shd w:val="clear" w:color="auto" w:fill="FFFFFF"/>
      <w:suppressAutoHyphens w:val="0"/>
      <w:spacing w:before="180" w:after="180" w:line="269" w:lineRule="exact"/>
      <w:jc w:val="both"/>
    </w:pPr>
    <w:rPr>
      <w:rFonts w:ascii="Calibri" w:hAnsi="Calibri" w:cs="Calibri"/>
      <w:sz w:val="21"/>
      <w:szCs w:val="21"/>
      <w:lang w:eastAsia="en-US"/>
    </w:rPr>
  </w:style>
  <w:style w:type="character" w:customStyle="1" w:styleId="WW8Num9z1">
    <w:name w:val="WW8Num9z1"/>
    <w:rsid w:val="00CA6305"/>
  </w:style>
  <w:style w:type="paragraph" w:customStyle="1" w:styleId="19">
    <w:name w:val="Обычный1"/>
    <w:rsid w:val="005256C8"/>
    <w:pPr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hyperlink" Target="https://login.consultant.ru/link/?req=doc&amp;base=LAW&amp;n=494996&amp;dst=290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login.consultant.ru/link/?req=doc&amp;base=LAW&amp;n=494996&amp;dst=43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volgodonsk.mfc61.ru/" TargetMode="External"/><Relationship Id="rId5" Type="http://schemas.openxmlformats.org/officeDocument/2006/relationships/webSettings" Target="webSettings.xml"/><Relationship Id="rId15" Type="http://schemas.openxmlformats.org/officeDocument/2006/relationships/header" Target="header1.xml"/><Relationship Id="rId10" Type="http://schemas.openxmlformats.org/officeDocument/2006/relationships/hyperlink" Target="http://dtsr-volgodonsk.ru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volgodonskgorod.donland.ru/" TargetMode="External"/><Relationship Id="rId14" Type="http://schemas.openxmlformats.org/officeDocument/2006/relationships/hyperlink" Target="consultantplus://offline/ref=CDF2239ABF3317D75FA9C151A683DBDF963A5CEBD969214D19D554B821E934DF0812F0C37E1C3A8D79FDF44828BDA754B4C52156E2E2408CqDQAN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531C720-2554-4533-8321-1D48ED82A2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1052</TotalTime>
  <Pages>27</Pages>
  <Words>8840</Words>
  <Characters>50392</Characters>
  <Application>Microsoft Office Word</Application>
  <DocSecurity>0</DocSecurity>
  <Lines>419</Lines>
  <Paragraphs>118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59114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Slutskaya</dc:creator>
  <cp:lastModifiedBy>Slutskaya</cp:lastModifiedBy>
  <cp:revision>91</cp:revision>
  <cp:lastPrinted>2025-08-22T07:53:00Z</cp:lastPrinted>
  <dcterms:created xsi:type="dcterms:W3CDTF">2025-06-26T05:35:00Z</dcterms:created>
  <dcterms:modified xsi:type="dcterms:W3CDTF">2025-08-22T08:10:00Z</dcterms:modified>
</cp:coreProperties>
</file>